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2D05E" w14:textId="2DC35B73" w:rsidR="00E243D9" w:rsidRDefault="00E243D9" w:rsidP="00E243D9">
      <w:pPr>
        <w:pStyle w:val="Title"/>
      </w:pPr>
      <w:r>
        <w:t>202</w:t>
      </w:r>
      <w:r w:rsidR="00D76C28">
        <w:t>6</w:t>
      </w:r>
      <w:r>
        <w:t xml:space="preserve"> Workplace Campaign</w:t>
      </w:r>
    </w:p>
    <w:p w14:paraId="2ACC2C0D" w14:textId="5A507DD0" w:rsidR="00E243D9" w:rsidRDefault="00E243D9" w:rsidP="00E243D9">
      <w:pPr>
        <w:pStyle w:val="Subtitle"/>
      </w:pPr>
      <w:r>
        <w:t xml:space="preserve">Donor Engagement Email Samples </w:t>
      </w:r>
    </w:p>
    <w:p w14:paraId="1C220F0A" w14:textId="7CB4F5C9" w:rsidR="002F2F6B" w:rsidRDefault="00FB4DE2" w:rsidP="002F2F6B">
      <w:pPr>
        <w:pStyle w:val="Heading1"/>
        <w:spacing w:afterLines="60" w:after="144"/>
        <w:rPr>
          <w:lang w:val="en-CA"/>
        </w:rPr>
      </w:pPr>
      <w:r>
        <w:rPr>
          <w:noProof/>
          <w:lang w:val="en-CA"/>
        </w:rPr>
        <mc:AlternateContent>
          <mc:Choice Requires="wps">
            <w:drawing>
              <wp:anchor distT="0" distB="0" distL="114300" distR="114300" simplePos="0" relativeHeight="251658245" behindDoc="0" locked="0" layoutInCell="1" allowOverlap="1" wp14:anchorId="45460E50" wp14:editId="20748441">
                <wp:simplePos x="0" y="0"/>
                <wp:positionH relativeFrom="column">
                  <wp:posOffset>-1</wp:posOffset>
                </wp:positionH>
                <wp:positionV relativeFrom="paragraph">
                  <wp:posOffset>92470</wp:posOffset>
                </wp:positionV>
                <wp:extent cx="5946797" cy="0"/>
                <wp:effectExtent l="0" t="0" r="0" b="0"/>
                <wp:wrapNone/>
                <wp:docPr id="1496638306" name="Straight Connector 7"/>
                <wp:cNvGraphicFramePr/>
                <a:graphic xmlns:a="http://schemas.openxmlformats.org/drawingml/2006/main">
                  <a:graphicData uri="http://schemas.microsoft.com/office/word/2010/wordprocessingShape">
                    <wps:wsp>
                      <wps:cNvCnPr/>
                      <wps:spPr>
                        <a:xfrm>
                          <a:off x="0" y="0"/>
                          <a:ext cx="59467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7B7BE225">
              <v:line id="Straight Connector 7"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0,7.3pt" to="468.25pt,7.3pt" w14:anchorId="4476B6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">
                <v:stroke joinstyle="miter"/>
              </v:line>
            </w:pict>
          </mc:Fallback>
        </mc:AlternateContent>
      </w:r>
      <w:r w:rsidR="002F2F6B" w:rsidRPr="002F2F6B">
        <w:rPr>
          <w:lang w:val="en-CA"/>
        </w:rPr>
        <w:t>Phase 1: Welcome</w:t>
      </w:r>
    </w:p>
    <w:p w14:paraId="422A4293" w14:textId="18E99C68" w:rsidR="00847D19" w:rsidRPr="00847D19" w:rsidRDefault="00847D19" w:rsidP="002F2F6B">
      <w:pPr>
        <w:pStyle w:val="Heading2"/>
        <w:spacing w:afterLines="60" w:after="144"/>
        <w:rPr>
          <w:lang w:val="en-CA"/>
        </w:rPr>
      </w:pPr>
      <w:r w:rsidRPr="00847D19">
        <w:rPr>
          <w:lang w:val="en-CA"/>
        </w:rPr>
        <w:t xml:space="preserve">Email 1a: Campaign Kickoff from United Way </w:t>
      </w:r>
    </w:p>
    <w:p w14:paraId="11B19035" w14:textId="76EF9598" w:rsidR="00847D19" w:rsidRPr="00847D19" w:rsidRDefault="000A6E76" w:rsidP="002F2F6B">
      <w:pPr>
        <w:spacing w:afterLines="60" w:after="144"/>
        <w:rPr>
          <w:lang w:val="en-CA"/>
        </w:rPr>
      </w:pPr>
      <w:r>
        <w:rPr>
          <w:b/>
          <w:bCs/>
          <w:lang w:val="en-CA"/>
        </w:rPr>
        <w:t xml:space="preserve">From: </w:t>
      </w:r>
      <w:r>
        <w:rPr>
          <w:lang w:val="en-CA"/>
        </w:rPr>
        <w:t>Employee G</w:t>
      </w:r>
      <w:r w:rsidR="007E3D56">
        <w:rPr>
          <w:lang w:val="en-CA"/>
        </w:rPr>
        <w:t>iving Campaign Champion</w:t>
      </w:r>
      <w:r>
        <w:rPr>
          <w:b/>
          <w:bCs/>
          <w:lang w:val="en-CA"/>
        </w:rPr>
        <w:br/>
      </w:r>
      <w:r w:rsidRPr="002F2F6B">
        <w:rPr>
          <w:b/>
          <w:bCs/>
          <w:lang w:val="en-CA"/>
        </w:rPr>
        <w:t xml:space="preserve">Audience: </w:t>
      </w:r>
      <w:r w:rsidRPr="002F2F6B">
        <w:rPr>
          <w:lang w:val="en-CA"/>
        </w:rPr>
        <w:t>All company employees</w:t>
      </w:r>
      <w:r w:rsidR="007E3D56">
        <w:rPr>
          <w:lang w:val="en-CA"/>
        </w:rPr>
        <w:br/>
      </w:r>
      <w:r w:rsidR="00847D19" w:rsidRPr="00847D19">
        <w:rPr>
          <w:b/>
          <w:bCs/>
          <w:lang w:val="en-CA"/>
        </w:rPr>
        <w:t xml:space="preserve">Subject Line: </w:t>
      </w:r>
      <w:r w:rsidR="00F70866">
        <w:rPr>
          <w:lang w:val="en-CA"/>
        </w:rPr>
        <w:t>You have the</w:t>
      </w:r>
      <w:r w:rsidR="00F61885">
        <w:rPr>
          <w:lang w:val="en-CA"/>
        </w:rPr>
        <w:t xml:space="preserve"> Power</w:t>
      </w:r>
      <w:r w:rsidR="00847D19" w:rsidRPr="00847D19">
        <w:rPr>
          <w:lang w:val="en-CA"/>
        </w:rPr>
        <w:t xml:space="preserve"> to change lives in [TOWN</w:t>
      </w:r>
      <w:r w:rsidR="00F61885">
        <w:rPr>
          <w:lang w:val="en-CA"/>
        </w:rPr>
        <w:t>/REGION</w:t>
      </w:r>
      <w:r w:rsidR="00847D19" w:rsidRPr="00847D19">
        <w:rPr>
          <w:lang w:val="en-CA"/>
        </w:rPr>
        <w:t xml:space="preserve">] </w:t>
      </w:r>
    </w:p>
    <w:p w14:paraId="63F5EBA9" w14:textId="5D43E281" w:rsidR="00847D19" w:rsidRPr="00847D19" w:rsidRDefault="00847D19" w:rsidP="002F2F6B">
      <w:pPr>
        <w:spacing w:afterLines="60" w:after="144"/>
        <w:rPr>
          <w:lang w:val="en-CA"/>
        </w:rPr>
      </w:pPr>
      <w:r w:rsidRPr="00847D19">
        <w:rPr>
          <w:b/>
          <w:bCs/>
          <w:lang w:val="en-CA"/>
        </w:rPr>
        <w:t xml:space="preserve">Body: </w:t>
      </w:r>
    </w:p>
    <w:p w14:paraId="6C5EAB40" w14:textId="77777777" w:rsidR="00847D19" w:rsidRPr="00847D19" w:rsidRDefault="00847D19" w:rsidP="002F2F6B">
      <w:pPr>
        <w:spacing w:afterLines="60" w:after="144"/>
        <w:rPr>
          <w:lang w:val="en-CA"/>
        </w:rPr>
      </w:pPr>
      <w:r w:rsidRPr="00847D19">
        <w:rPr>
          <w:lang w:val="en-CA"/>
        </w:rPr>
        <w:t xml:space="preserve">[NAME], </w:t>
      </w:r>
    </w:p>
    <w:p w14:paraId="06DCB5EE" w14:textId="04726AF9" w:rsidR="00847D19" w:rsidRPr="00847D19" w:rsidRDefault="00847D19" w:rsidP="002F2F6B">
      <w:pPr>
        <w:spacing w:afterLines="60" w:after="144"/>
        <w:rPr>
          <w:lang w:val="en-CA"/>
        </w:rPr>
      </w:pPr>
      <w:r w:rsidRPr="00847D19">
        <w:rPr>
          <w:lang w:val="en-CA"/>
        </w:rPr>
        <w:t>Today, so many of our neighbo</w:t>
      </w:r>
      <w:r w:rsidR="00CA0417">
        <w:rPr>
          <w:lang w:val="en-CA"/>
        </w:rPr>
        <w:t>u</w:t>
      </w:r>
      <w:r w:rsidRPr="00847D19">
        <w:rPr>
          <w:lang w:val="en-CA"/>
        </w:rPr>
        <w:t xml:space="preserve">rs in [ANYTOWN] are working hard to overcome barriers and get ahead. </w:t>
      </w:r>
    </w:p>
    <w:p w14:paraId="7ADC28C5" w14:textId="6B1519C1" w:rsidR="002F2F6B" w:rsidRDefault="00847D19" w:rsidP="002F2F6B">
      <w:pPr>
        <w:spacing w:afterLines="60" w:after="144"/>
        <w:rPr>
          <w:lang w:val="en-CA"/>
        </w:rPr>
      </w:pPr>
      <w:r w:rsidRPr="00847D19">
        <w:rPr>
          <w:lang w:val="en-CA"/>
        </w:rPr>
        <w:t xml:space="preserve">Somewhere in our community: </w:t>
      </w:r>
    </w:p>
    <w:p w14:paraId="0C728CB9" w14:textId="6A589A7F" w:rsidR="00847D19" w:rsidRPr="00040E09" w:rsidRDefault="00847D19" w:rsidP="00040E09">
      <w:pPr>
        <w:pStyle w:val="ListParagraph"/>
        <w:numPr>
          <w:ilvl w:val="0"/>
          <w:numId w:val="36"/>
        </w:numPr>
        <w:spacing w:afterLines="60" w:after="144"/>
        <w:ind w:hanging="294"/>
        <w:rPr>
          <w:lang w:val="en-CA"/>
        </w:rPr>
      </w:pPr>
      <w:r w:rsidRPr="00040E09">
        <w:rPr>
          <w:lang w:val="en-CA"/>
        </w:rPr>
        <w:t>A working parent is looking for a way to make this week’s payche</w:t>
      </w:r>
      <w:r w:rsidR="009728D5">
        <w:rPr>
          <w:lang w:val="en-CA"/>
        </w:rPr>
        <w:t>que</w:t>
      </w:r>
      <w:r w:rsidRPr="00040E09">
        <w:rPr>
          <w:lang w:val="en-CA"/>
        </w:rPr>
        <w:t xml:space="preserve"> cover the growing cost of groceries, prescriptions and housing.</w:t>
      </w:r>
    </w:p>
    <w:p w14:paraId="42080BD1" w14:textId="77777777" w:rsidR="00847D19" w:rsidRPr="00040E09" w:rsidRDefault="00847D19" w:rsidP="00040E09">
      <w:pPr>
        <w:pStyle w:val="ListParagraph"/>
        <w:numPr>
          <w:ilvl w:val="0"/>
          <w:numId w:val="36"/>
        </w:numPr>
        <w:spacing w:afterLines="60" w:after="144"/>
        <w:ind w:hanging="294"/>
        <w:rPr>
          <w:lang w:val="en-CA"/>
        </w:rPr>
      </w:pPr>
      <w:r w:rsidRPr="00040E09">
        <w:rPr>
          <w:lang w:val="en-CA"/>
        </w:rPr>
        <w:t xml:space="preserve">A middle-schooler is struggling to find a way to stay focused in class because she didn’t get a nutritious breakfast this morning. </w:t>
      </w:r>
    </w:p>
    <w:p w14:paraId="49BA3A0D" w14:textId="223065E1" w:rsidR="00847D19" w:rsidRPr="00040E09" w:rsidRDefault="00847D19" w:rsidP="00040E09">
      <w:pPr>
        <w:pStyle w:val="ListParagraph"/>
        <w:numPr>
          <w:ilvl w:val="0"/>
          <w:numId w:val="36"/>
        </w:numPr>
        <w:spacing w:afterLines="60" w:after="144"/>
        <w:ind w:hanging="294"/>
        <w:rPr>
          <w:lang w:val="en-CA"/>
        </w:rPr>
      </w:pPr>
      <w:r w:rsidRPr="00040E09">
        <w:rPr>
          <w:lang w:val="en-CA"/>
        </w:rPr>
        <w:t xml:space="preserve">A </w:t>
      </w:r>
      <w:r w:rsidR="00B1409F">
        <w:rPr>
          <w:lang w:val="en-CA"/>
        </w:rPr>
        <w:t>high school</w:t>
      </w:r>
      <w:r w:rsidRPr="00040E09">
        <w:rPr>
          <w:lang w:val="en-CA"/>
        </w:rPr>
        <w:t xml:space="preserve"> grad is searching for</w:t>
      </w:r>
      <w:r w:rsidR="009E1569">
        <w:rPr>
          <w:lang w:val="en-CA"/>
        </w:rPr>
        <w:t xml:space="preserve"> an</w:t>
      </w:r>
      <w:r w:rsidR="0093547F">
        <w:rPr>
          <w:lang w:val="en-CA"/>
        </w:rPr>
        <w:t xml:space="preserve"> apartment to start their degree</w:t>
      </w:r>
      <w:r w:rsidR="7BCEF588" w:rsidRPr="2A70D62A">
        <w:rPr>
          <w:lang w:val="en-CA"/>
        </w:rPr>
        <w:t>,</w:t>
      </w:r>
      <w:r w:rsidR="0093547F">
        <w:rPr>
          <w:lang w:val="en-CA"/>
        </w:rPr>
        <w:t xml:space="preserve"> but </w:t>
      </w:r>
      <w:r w:rsidR="00F85EE9">
        <w:rPr>
          <w:lang w:val="en-CA"/>
        </w:rPr>
        <w:t xml:space="preserve">they </w:t>
      </w:r>
      <w:r w:rsidR="00DD7013">
        <w:rPr>
          <w:lang w:val="en-CA"/>
        </w:rPr>
        <w:t>struggl</w:t>
      </w:r>
      <w:r w:rsidR="009E1569">
        <w:rPr>
          <w:lang w:val="en-CA"/>
        </w:rPr>
        <w:t>e</w:t>
      </w:r>
      <w:r w:rsidR="00DD7013">
        <w:rPr>
          <w:lang w:val="en-CA"/>
        </w:rPr>
        <w:t xml:space="preserve"> to make ends meet.</w:t>
      </w:r>
    </w:p>
    <w:p w14:paraId="0851D87F" w14:textId="1DF7042F" w:rsidR="00847D19" w:rsidRPr="00847D19" w:rsidRDefault="009D4C3E" w:rsidP="002F2F6B">
      <w:pPr>
        <w:spacing w:afterLines="60" w:after="144"/>
        <w:rPr>
          <w:lang w:val="en-CA"/>
        </w:rPr>
      </w:pPr>
      <w:r>
        <w:rPr>
          <w:lang w:val="en-CA"/>
        </w:rPr>
        <w:t>T</w:t>
      </w:r>
      <w:r w:rsidR="00847D19" w:rsidRPr="00847D19">
        <w:rPr>
          <w:lang w:val="en-CA"/>
        </w:rPr>
        <w:t xml:space="preserve">hey’re not alone. </w:t>
      </w:r>
    </w:p>
    <w:p w14:paraId="46EB3676" w14:textId="6DE7FB8D" w:rsidR="00847D19" w:rsidRPr="00847D19" w:rsidRDefault="00847D19" w:rsidP="002F2F6B">
      <w:pPr>
        <w:spacing w:afterLines="60" w:after="144"/>
        <w:rPr>
          <w:lang w:val="en-CA"/>
        </w:rPr>
      </w:pPr>
      <w:r w:rsidRPr="00847D19">
        <w:rPr>
          <w:lang w:val="en-CA"/>
        </w:rPr>
        <w:t>Together with ou</w:t>
      </w:r>
      <w:r w:rsidR="001E4E73">
        <w:rPr>
          <w:lang w:val="en-CA"/>
        </w:rPr>
        <w:t>r service</w:t>
      </w:r>
      <w:r w:rsidRPr="00847D19">
        <w:rPr>
          <w:lang w:val="en-CA"/>
        </w:rPr>
        <w:t xml:space="preserve"> partners and supporters like you, we can connect people to the </w:t>
      </w:r>
      <w:r w:rsidR="00BB3E7C">
        <w:rPr>
          <w:lang w:val="en-CA"/>
        </w:rPr>
        <w:t>help</w:t>
      </w:r>
      <w:r w:rsidRPr="00847D19">
        <w:rPr>
          <w:lang w:val="en-CA"/>
        </w:rPr>
        <w:t xml:space="preserve"> they need to reach their full potential and make [TOWN</w:t>
      </w:r>
      <w:r w:rsidR="00564F58">
        <w:rPr>
          <w:lang w:val="en-CA"/>
        </w:rPr>
        <w:t xml:space="preserve"> NAME</w:t>
      </w:r>
      <w:r w:rsidRPr="00847D19">
        <w:rPr>
          <w:lang w:val="en-CA"/>
        </w:rPr>
        <w:t xml:space="preserve">] a place where </w:t>
      </w:r>
      <w:r w:rsidRPr="00847D19">
        <w:rPr>
          <w:b/>
          <w:bCs/>
          <w:lang w:val="en-CA"/>
        </w:rPr>
        <w:t xml:space="preserve">everyone </w:t>
      </w:r>
      <w:r w:rsidR="00D43814">
        <w:rPr>
          <w:lang w:val="en-CA"/>
        </w:rPr>
        <w:t>has the chance for a brighter future</w:t>
      </w:r>
      <w:r w:rsidRPr="00847D19">
        <w:rPr>
          <w:lang w:val="en-CA"/>
        </w:rPr>
        <w:t xml:space="preserve">. </w:t>
      </w:r>
    </w:p>
    <w:p w14:paraId="1B31B3FE" w14:textId="02C15BD8" w:rsidR="00847D19" w:rsidRPr="00847D19" w:rsidRDefault="00847D19" w:rsidP="002F2F6B">
      <w:pPr>
        <w:spacing w:afterLines="60" w:after="144"/>
        <w:rPr>
          <w:lang w:val="en-CA"/>
        </w:rPr>
      </w:pPr>
      <w:r w:rsidRPr="00847D19">
        <w:rPr>
          <w:lang w:val="en-CA"/>
        </w:rPr>
        <w:t>Donate today and join us in creating thriving communities for all.</w:t>
      </w:r>
    </w:p>
    <w:p w14:paraId="7348E225" w14:textId="5CD2CD5F" w:rsidR="00A9204E" w:rsidRDefault="00847D19" w:rsidP="002F2F6B">
      <w:pPr>
        <w:spacing w:afterLines="60" w:after="144"/>
        <w:rPr>
          <w:lang w:val="en-CA"/>
        </w:rPr>
      </w:pPr>
      <w:r w:rsidRPr="00847D19">
        <w:rPr>
          <w:b/>
          <w:bCs/>
          <w:lang w:val="en-CA"/>
        </w:rPr>
        <w:t xml:space="preserve">BUTTON TEXT: </w:t>
      </w:r>
      <w:r w:rsidRPr="00847D19">
        <w:rPr>
          <w:lang w:val="en-CA"/>
        </w:rPr>
        <w:t>Give Today [Hyperlink to donation page]</w:t>
      </w:r>
    </w:p>
    <w:p w14:paraId="6888CCD6" w14:textId="7590ADFC" w:rsidR="002F2F6B" w:rsidRPr="002F2F6B" w:rsidRDefault="002F2F6B" w:rsidP="002F2F6B">
      <w:pPr>
        <w:spacing w:afterLines="60" w:after="144"/>
        <w:rPr>
          <w:lang w:val="en-CA"/>
        </w:rPr>
      </w:pPr>
      <w:r>
        <w:rPr>
          <w:noProof/>
          <w:lang w:val="en-CA"/>
        </w:rPr>
        <mc:AlternateContent>
          <mc:Choice Requires="wps">
            <w:drawing>
              <wp:anchor distT="0" distB="0" distL="114300" distR="114300" simplePos="0" relativeHeight="251658240" behindDoc="0" locked="0" layoutInCell="1" allowOverlap="1" wp14:anchorId="4A6F8EE3" wp14:editId="2978299F">
                <wp:simplePos x="0" y="0"/>
                <wp:positionH relativeFrom="column">
                  <wp:posOffset>0</wp:posOffset>
                </wp:positionH>
                <wp:positionV relativeFrom="paragraph">
                  <wp:posOffset>425434</wp:posOffset>
                </wp:positionV>
                <wp:extent cx="6258296" cy="0"/>
                <wp:effectExtent l="0" t="0" r="0" b="0"/>
                <wp:wrapNone/>
                <wp:docPr id="93278827" name="Straight Connector 1"/>
                <wp:cNvGraphicFramePr/>
                <a:graphic xmlns:a="http://schemas.openxmlformats.org/drawingml/2006/main">
                  <a:graphicData uri="http://schemas.microsoft.com/office/word/2010/wordprocessingShape">
                    <wps:wsp>
                      <wps:cNvCnPr/>
                      <wps:spPr>
                        <a:xfrm>
                          <a:off x="0" y="0"/>
                          <a:ext cx="625829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280B4444">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0,33.5pt" to="492.8pt,33.5pt" w14:anchorId="48EDF3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">
                <v:stroke joinstyle="miter"/>
              </v:line>
            </w:pict>
          </mc:Fallback>
        </mc:AlternateContent>
      </w:r>
      <w:r w:rsidR="00847D19">
        <w:rPr>
          <w:lang w:val="en-CA"/>
        </w:rPr>
        <w:t>Sincerely,</w:t>
      </w:r>
      <w:r>
        <w:rPr>
          <w:lang w:val="en-CA"/>
        </w:rPr>
        <w:br/>
      </w:r>
      <w:r>
        <w:rPr>
          <w:lang w:val="en-CA"/>
        </w:rPr>
        <w:br/>
      </w:r>
    </w:p>
    <w:p w14:paraId="6F3D5CAA" w14:textId="77777777" w:rsidR="002F2F6B" w:rsidRDefault="002F2F6B" w:rsidP="002F2F6B">
      <w:pPr>
        <w:pStyle w:val="Heading2"/>
        <w:spacing w:after="60"/>
        <w:rPr>
          <w:lang w:val="en-CA"/>
        </w:rPr>
      </w:pPr>
      <w:r w:rsidRPr="002F2F6B">
        <w:rPr>
          <w:lang w:val="en-CA"/>
        </w:rPr>
        <w:t xml:space="preserve">Email 1b: Company CEO Welcome </w:t>
      </w:r>
    </w:p>
    <w:p w14:paraId="5888AA68" w14:textId="24C1D304" w:rsidR="002F2F6B" w:rsidRPr="002F2F6B" w:rsidRDefault="00B5013B" w:rsidP="002F2F6B">
      <w:pPr>
        <w:spacing w:afterLines="60" w:after="144"/>
        <w:rPr>
          <w:lang w:val="en-CA"/>
        </w:rPr>
      </w:pPr>
      <w:r>
        <w:rPr>
          <w:b/>
          <w:bCs/>
          <w:lang w:val="en-CA"/>
        </w:rPr>
        <w:t xml:space="preserve">From: </w:t>
      </w:r>
      <w:r>
        <w:rPr>
          <w:lang w:val="en-CA"/>
        </w:rPr>
        <w:t xml:space="preserve">Management </w:t>
      </w:r>
      <w:r w:rsidR="00AA5E0C">
        <w:rPr>
          <w:lang w:val="en-CA"/>
        </w:rPr>
        <w:t>Representative of Company</w:t>
      </w:r>
      <w:r>
        <w:rPr>
          <w:b/>
          <w:bCs/>
          <w:lang w:val="en-CA"/>
        </w:rPr>
        <w:br/>
      </w:r>
      <w:r w:rsidRPr="002F2F6B">
        <w:rPr>
          <w:b/>
          <w:bCs/>
          <w:lang w:val="en-CA"/>
        </w:rPr>
        <w:t xml:space="preserve">Audience: </w:t>
      </w:r>
      <w:r w:rsidRPr="002F2F6B">
        <w:rPr>
          <w:lang w:val="en-CA"/>
        </w:rPr>
        <w:t>All company employees</w:t>
      </w:r>
      <w:r>
        <w:rPr>
          <w:b/>
          <w:bCs/>
          <w:lang w:val="en-CA"/>
        </w:rPr>
        <w:br/>
      </w:r>
      <w:r w:rsidR="002F2F6B" w:rsidRPr="002F2F6B">
        <w:rPr>
          <w:b/>
          <w:bCs/>
          <w:lang w:val="en-CA"/>
        </w:rPr>
        <w:t xml:space="preserve">Subject Line: </w:t>
      </w:r>
      <w:r w:rsidR="002F2F6B" w:rsidRPr="002F2F6B">
        <w:rPr>
          <w:lang w:val="en-CA"/>
        </w:rPr>
        <w:t>[COMPANY NAME]</w:t>
      </w:r>
      <w:r w:rsidR="00996508">
        <w:rPr>
          <w:lang w:val="en-CA"/>
        </w:rPr>
        <w:t>,</w:t>
      </w:r>
      <w:r w:rsidR="002F2F6B" w:rsidRPr="002F2F6B">
        <w:rPr>
          <w:lang w:val="en-CA"/>
        </w:rPr>
        <w:t xml:space="preserve"> </w:t>
      </w:r>
      <w:r w:rsidR="00996508">
        <w:rPr>
          <w:lang w:val="en-CA"/>
        </w:rPr>
        <w:t>P</w:t>
      </w:r>
      <w:r w:rsidR="002F2F6B" w:rsidRPr="002F2F6B">
        <w:rPr>
          <w:lang w:val="en-CA"/>
        </w:rPr>
        <w:t>lease join me in supporting our neighbo</w:t>
      </w:r>
      <w:r w:rsidR="00590EC1">
        <w:rPr>
          <w:lang w:val="en-CA"/>
        </w:rPr>
        <w:t>u</w:t>
      </w:r>
      <w:r w:rsidR="002F2F6B" w:rsidRPr="002F2F6B">
        <w:rPr>
          <w:lang w:val="en-CA"/>
        </w:rPr>
        <w:t>rs in [TOWN</w:t>
      </w:r>
      <w:r w:rsidR="00A77F60">
        <w:rPr>
          <w:lang w:val="en-CA"/>
        </w:rPr>
        <w:t xml:space="preserve"> NAME</w:t>
      </w:r>
      <w:r w:rsidR="002F2F6B" w:rsidRPr="002F2F6B">
        <w:rPr>
          <w:lang w:val="en-CA"/>
        </w:rPr>
        <w:t xml:space="preserve">] </w:t>
      </w:r>
      <w:r w:rsidR="00996508">
        <w:rPr>
          <w:lang w:val="en-CA"/>
        </w:rPr>
        <w:br/>
      </w:r>
      <w:r w:rsidR="002F2F6B" w:rsidRPr="002F2F6B">
        <w:rPr>
          <w:b/>
          <w:bCs/>
          <w:lang w:val="en-CA"/>
        </w:rPr>
        <w:t xml:space="preserve">Email Body: </w:t>
      </w:r>
    </w:p>
    <w:p w14:paraId="0DFE2A5B" w14:textId="77777777" w:rsidR="002F2F6B" w:rsidRPr="002F2F6B" w:rsidRDefault="002F2F6B" w:rsidP="002F2F6B">
      <w:pPr>
        <w:spacing w:afterLines="60" w:after="144"/>
        <w:rPr>
          <w:lang w:val="en-CA"/>
        </w:rPr>
      </w:pPr>
      <w:r w:rsidRPr="002F2F6B">
        <w:rPr>
          <w:lang w:val="en-CA"/>
        </w:rPr>
        <w:t xml:space="preserve">[NAME], </w:t>
      </w:r>
    </w:p>
    <w:p w14:paraId="6AAB9EFA" w14:textId="16CB64F7" w:rsidR="002F2F6B" w:rsidRPr="002F2F6B" w:rsidRDefault="002F2F6B" w:rsidP="002F2F6B">
      <w:pPr>
        <w:spacing w:afterLines="60" w:after="144"/>
        <w:rPr>
          <w:lang w:val="en-CA"/>
        </w:rPr>
      </w:pPr>
      <w:r w:rsidRPr="002F2F6B">
        <w:rPr>
          <w:lang w:val="en-CA"/>
        </w:rPr>
        <w:t xml:space="preserve">At [COMPANY NAME], we believe in giving back to the communities where we live and work. That’s why I’m proud to support United Way </w:t>
      </w:r>
      <w:r w:rsidR="004C4B33">
        <w:rPr>
          <w:lang w:val="en-CA"/>
        </w:rPr>
        <w:t>Perth-Huron</w:t>
      </w:r>
      <w:r w:rsidRPr="002F2F6B">
        <w:rPr>
          <w:lang w:val="en-CA"/>
        </w:rPr>
        <w:t xml:space="preserve"> </w:t>
      </w:r>
      <w:r w:rsidR="00340B86">
        <w:rPr>
          <w:lang w:val="en-CA"/>
        </w:rPr>
        <w:t>—</w:t>
      </w:r>
      <w:r w:rsidRPr="002F2F6B">
        <w:rPr>
          <w:lang w:val="en-CA"/>
        </w:rPr>
        <w:t xml:space="preserve"> and I’m inviting you to join me. </w:t>
      </w:r>
    </w:p>
    <w:p w14:paraId="54FEC652" w14:textId="27CEFCCC" w:rsidR="002F2F6B" w:rsidRPr="002F2F6B" w:rsidRDefault="00C573CF" w:rsidP="002F2F6B">
      <w:pPr>
        <w:spacing w:afterLines="60" w:after="144"/>
        <w:rPr>
          <w:lang w:val="en-CA"/>
        </w:rPr>
      </w:pPr>
      <w:r>
        <w:rPr>
          <w:lang w:val="en-CA"/>
        </w:rPr>
        <w:t>Your donation has the power to</w:t>
      </w:r>
      <w:r w:rsidR="002F2F6B" w:rsidRPr="002F2F6B">
        <w:rPr>
          <w:lang w:val="en-CA"/>
        </w:rPr>
        <w:t xml:space="preserve"> ensure that everyone has access to </w:t>
      </w:r>
      <w:r w:rsidR="005A68DA">
        <w:rPr>
          <w:lang w:val="en-CA"/>
        </w:rPr>
        <w:t xml:space="preserve">the </w:t>
      </w:r>
      <w:r w:rsidR="002F2F6B" w:rsidRPr="002F2F6B">
        <w:rPr>
          <w:lang w:val="en-CA"/>
        </w:rPr>
        <w:t xml:space="preserve">essential resources they need to thrive, including: </w:t>
      </w:r>
    </w:p>
    <w:p w14:paraId="3B402FB7" w14:textId="17A9036E" w:rsidR="002F2F6B" w:rsidRPr="002F2F6B" w:rsidRDefault="000D70F1" w:rsidP="002F2F6B">
      <w:pPr>
        <w:numPr>
          <w:ilvl w:val="0"/>
          <w:numId w:val="34"/>
        </w:numPr>
        <w:spacing w:afterLines="60" w:after="144"/>
        <w:ind w:left="851" w:hanging="284"/>
        <w:rPr>
          <w:lang w:val="en-CA"/>
        </w:rPr>
      </w:pPr>
      <w:r>
        <w:rPr>
          <w:lang w:val="en-CA"/>
        </w:rPr>
        <w:lastRenderedPageBreak/>
        <w:t>Food bank networking and distribution of</w:t>
      </w:r>
      <w:r w:rsidR="002F2F6B" w:rsidRPr="002F2F6B">
        <w:rPr>
          <w:lang w:val="en-CA"/>
        </w:rPr>
        <w:t xml:space="preserve"> food</w:t>
      </w:r>
      <w:r>
        <w:rPr>
          <w:lang w:val="en-CA"/>
        </w:rPr>
        <w:t xml:space="preserve"> for</w:t>
      </w:r>
      <w:r w:rsidR="002F2F6B" w:rsidRPr="002F2F6B">
        <w:rPr>
          <w:lang w:val="en-CA"/>
        </w:rPr>
        <w:t xml:space="preserve"> our neighbo</w:t>
      </w:r>
      <w:r w:rsidR="00082BB2">
        <w:rPr>
          <w:lang w:val="en-CA"/>
        </w:rPr>
        <w:t>u</w:t>
      </w:r>
      <w:r w:rsidR="002F2F6B" w:rsidRPr="002F2F6B">
        <w:rPr>
          <w:lang w:val="en-CA"/>
        </w:rPr>
        <w:t>rs</w:t>
      </w:r>
      <w:r w:rsidR="00802B9E">
        <w:rPr>
          <w:lang w:val="en-CA"/>
        </w:rPr>
        <w:t xml:space="preserve"> in</w:t>
      </w:r>
      <w:r w:rsidR="002F2F6B" w:rsidRPr="002F2F6B">
        <w:rPr>
          <w:lang w:val="en-CA"/>
        </w:rPr>
        <w:t xml:space="preserve"> need </w:t>
      </w:r>
      <w:r w:rsidR="00802B9E">
        <w:rPr>
          <w:lang w:val="en-CA"/>
        </w:rPr>
        <w:t>so they can</w:t>
      </w:r>
      <w:r w:rsidR="002F2F6B" w:rsidRPr="002F2F6B">
        <w:rPr>
          <w:lang w:val="en-CA"/>
        </w:rPr>
        <w:t xml:space="preserve"> lead healthy lives</w:t>
      </w:r>
      <w:r w:rsidR="00910058">
        <w:rPr>
          <w:lang w:val="en-CA"/>
        </w:rPr>
        <w:t>.</w:t>
      </w:r>
      <w:r w:rsidR="002F2F6B" w:rsidRPr="002F2F6B">
        <w:rPr>
          <w:lang w:val="en-CA"/>
        </w:rPr>
        <w:t xml:space="preserve"> </w:t>
      </w:r>
    </w:p>
    <w:p w14:paraId="6AB541CA" w14:textId="49F56203" w:rsidR="002F2F6B" w:rsidRDefault="002F2F6B" w:rsidP="002F2F6B">
      <w:pPr>
        <w:numPr>
          <w:ilvl w:val="0"/>
          <w:numId w:val="34"/>
        </w:numPr>
        <w:spacing w:afterLines="60" w:after="144"/>
        <w:ind w:left="851" w:hanging="284"/>
        <w:rPr>
          <w:lang w:val="en-CA"/>
        </w:rPr>
      </w:pPr>
      <w:r w:rsidRPr="002F2F6B">
        <w:rPr>
          <w:lang w:val="en-CA"/>
        </w:rPr>
        <w:t>Counse</w:t>
      </w:r>
      <w:r w:rsidR="000C7107">
        <w:rPr>
          <w:lang w:val="en-CA"/>
        </w:rPr>
        <w:t>l</w:t>
      </w:r>
      <w:r w:rsidRPr="002F2F6B">
        <w:rPr>
          <w:lang w:val="en-CA"/>
        </w:rPr>
        <w:t>ling</w:t>
      </w:r>
      <w:r w:rsidR="00E2438D">
        <w:rPr>
          <w:lang w:val="en-CA"/>
        </w:rPr>
        <w:t xml:space="preserve"> </w:t>
      </w:r>
      <w:r w:rsidRPr="002F2F6B">
        <w:rPr>
          <w:lang w:val="en-CA"/>
        </w:rPr>
        <w:t>and housing support to help families make ends meet</w:t>
      </w:r>
      <w:r w:rsidR="00910058">
        <w:rPr>
          <w:lang w:val="en-CA"/>
        </w:rPr>
        <w:t>.</w:t>
      </w:r>
    </w:p>
    <w:p w14:paraId="36A8D3A8" w14:textId="65BDD8C4" w:rsidR="000C7107" w:rsidRDefault="00903590" w:rsidP="002F2F6B">
      <w:pPr>
        <w:numPr>
          <w:ilvl w:val="0"/>
          <w:numId w:val="34"/>
        </w:numPr>
        <w:spacing w:afterLines="60" w:after="144"/>
        <w:ind w:left="851" w:hanging="284"/>
        <w:rPr>
          <w:lang w:val="en-CA"/>
        </w:rPr>
      </w:pPr>
      <w:r>
        <w:rPr>
          <w:lang w:val="en-CA"/>
        </w:rPr>
        <w:t>Supports for women escaping violence</w:t>
      </w:r>
      <w:r w:rsidR="000D70F1">
        <w:rPr>
          <w:lang w:val="en-CA"/>
        </w:rPr>
        <w:t xml:space="preserve"> to get a fresh start</w:t>
      </w:r>
      <w:r w:rsidR="00910058">
        <w:rPr>
          <w:lang w:val="en-CA"/>
        </w:rPr>
        <w:t>.</w:t>
      </w:r>
    </w:p>
    <w:p w14:paraId="16BF60E4" w14:textId="3F31C293" w:rsidR="00903590" w:rsidRPr="002F2F6B" w:rsidRDefault="00A83DC7" w:rsidP="002F2F6B">
      <w:pPr>
        <w:numPr>
          <w:ilvl w:val="0"/>
          <w:numId w:val="34"/>
        </w:numPr>
        <w:spacing w:afterLines="60" w:after="144"/>
        <w:ind w:left="851" w:hanging="284"/>
        <w:rPr>
          <w:lang w:val="en-CA"/>
        </w:rPr>
      </w:pPr>
      <w:r>
        <w:rPr>
          <w:lang w:val="en-CA"/>
        </w:rPr>
        <w:t>Shelter for youth in need of a safe home</w:t>
      </w:r>
      <w:r w:rsidR="00910058">
        <w:rPr>
          <w:lang w:val="en-CA"/>
        </w:rPr>
        <w:t>.</w:t>
      </w:r>
    </w:p>
    <w:p w14:paraId="1A7F7D33" w14:textId="3DD97D35" w:rsidR="002F2F6B" w:rsidRPr="002F2F6B" w:rsidRDefault="002F2F6B" w:rsidP="002F2F6B">
      <w:pPr>
        <w:spacing w:afterLines="60" w:after="144"/>
        <w:rPr>
          <w:lang w:val="en-CA"/>
        </w:rPr>
      </w:pPr>
      <w:r w:rsidRPr="002F2F6B">
        <w:rPr>
          <w:lang w:val="en-CA"/>
        </w:rPr>
        <w:t>Please consider making a gift to support this powerful work and send a message of solidarity and compassion to our neighbo</w:t>
      </w:r>
      <w:r w:rsidR="00A01703">
        <w:rPr>
          <w:lang w:val="en-CA"/>
        </w:rPr>
        <w:t>u</w:t>
      </w:r>
      <w:r w:rsidRPr="002F2F6B">
        <w:rPr>
          <w:lang w:val="en-CA"/>
        </w:rPr>
        <w:t xml:space="preserve">rs </w:t>
      </w:r>
      <w:r w:rsidR="00B331E4">
        <w:rPr>
          <w:lang w:val="en-CA"/>
        </w:rPr>
        <w:t>who need it most.</w:t>
      </w:r>
      <w:r w:rsidRPr="002F2F6B">
        <w:rPr>
          <w:lang w:val="en-CA"/>
        </w:rPr>
        <w:t xml:space="preserve"> Together, we can </w:t>
      </w:r>
      <w:r w:rsidR="00060DEE">
        <w:rPr>
          <w:lang w:val="en-CA"/>
        </w:rPr>
        <w:t>transform</w:t>
      </w:r>
      <w:r w:rsidRPr="002F2F6B">
        <w:rPr>
          <w:lang w:val="en-CA"/>
        </w:rPr>
        <w:t xml:space="preserve"> our community.</w:t>
      </w:r>
    </w:p>
    <w:p w14:paraId="27F2D888" w14:textId="67B2D4C4" w:rsidR="002F2F6B" w:rsidRPr="002F2F6B" w:rsidRDefault="002F2F6B" w:rsidP="002F2F6B">
      <w:pPr>
        <w:spacing w:afterLines="60" w:after="144"/>
        <w:rPr>
          <w:lang w:val="en-CA"/>
        </w:rPr>
      </w:pPr>
      <w:r w:rsidRPr="002F2F6B">
        <w:rPr>
          <w:b/>
          <w:bCs/>
          <w:lang w:val="en-CA"/>
        </w:rPr>
        <w:t xml:space="preserve">United </w:t>
      </w:r>
      <w:r w:rsidR="00BC6715">
        <w:rPr>
          <w:b/>
          <w:bCs/>
          <w:lang w:val="en-CA"/>
        </w:rPr>
        <w:t>for Good!</w:t>
      </w:r>
    </w:p>
    <w:p w14:paraId="2A69AC6E" w14:textId="77777777" w:rsidR="002F2F6B" w:rsidRPr="002F2F6B" w:rsidRDefault="002F2F6B" w:rsidP="002F2F6B">
      <w:pPr>
        <w:spacing w:afterLines="60" w:after="144"/>
        <w:rPr>
          <w:lang w:val="en-CA"/>
        </w:rPr>
      </w:pPr>
      <w:r w:rsidRPr="002F2F6B">
        <w:rPr>
          <w:lang w:val="en-CA"/>
        </w:rPr>
        <w:t xml:space="preserve">[Insert information about how they can donate] </w:t>
      </w:r>
    </w:p>
    <w:p w14:paraId="3308B554" w14:textId="77777777" w:rsidR="002F2F6B" w:rsidRPr="002F2F6B" w:rsidRDefault="002F2F6B" w:rsidP="002F2F6B">
      <w:pPr>
        <w:spacing w:afterLines="60" w:after="144"/>
        <w:rPr>
          <w:lang w:val="en-CA"/>
        </w:rPr>
      </w:pPr>
      <w:r w:rsidRPr="002F2F6B">
        <w:rPr>
          <w:b/>
          <w:bCs/>
          <w:lang w:val="en-CA"/>
        </w:rPr>
        <w:t xml:space="preserve">BUTTON TEXT: </w:t>
      </w:r>
      <w:r w:rsidRPr="002F2F6B">
        <w:rPr>
          <w:lang w:val="en-CA"/>
        </w:rPr>
        <w:t xml:space="preserve">Give Today [Hyperlink to donation page] </w:t>
      </w:r>
    </w:p>
    <w:p w14:paraId="461DD9A4" w14:textId="70212849" w:rsidR="00847D19" w:rsidRDefault="002F2F6B" w:rsidP="002F2F6B">
      <w:pPr>
        <w:spacing w:afterLines="60" w:after="144"/>
        <w:rPr>
          <w:lang w:val="en-CA"/>
        </w:rPr>
      </w:pPr>
      <w:r w:rsidRPr="002F2F6B">
        <w:rPr>
          <w:lang w:val="en-CA"/>
        </w:rPr>
        <w:t>Thank you in advance for your generous support.</w:t>
      </w:r>
    </w:p>
    <w:p w14:paraId="252C1377" w14:textId="24275E3A" w:rsidR="00541D33" w:rsidRPr="002F2F6B" w:rsidRDefault="00541D33" w:rsidP="00541D33">
      <w:pPr>
        <w:spacing w:afterLines="60" w:after="144"/>
        <w:rPr>
          <w:lang w:val="en-CA"/>
        </w:rPr>
      </w:pPr>
      <w:r>
        <w:rPr>
          <w:noProof/>
          <w:lang w:val="en-CA"/>
        </w:rPr>
        <mc:AlternateContent>
          <mc:Choice Requires="wps">
            <w:drawing>
              <wp:anchor distT="0" distB="0" distL="114300" distR="114300" simplePos="0" relativeHeight="251658244" behindDoc="0" locked="0" layoutInCell="1" allowOverlap="1" wp14:anchorId="15568C92" wp14:editId="778BC5CE">
                <wp:simplePos x="0" y="0"/>
                <wp:positionH relativeFrom="column">
                  <wp:posOffset>19182</wp:posOffset>
                </wp:positionH>
                <wp:positionV relativeFrom="paragraph">
                  <wp:posOffset>242628</wp:posOffset>
                </wp:positionV>
                <wp:extent cx="5902037" cy="0"/>
                <wp:effectExtent l="0" t="0" r="0" b="0"/>
                <wp:wrapNone/>
                <wp:docPr id="302129983" name="Straight Connector 5"/>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40C48052">
              <v:line id="Straight Connector 5"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1.5pt,19.1pt" to="466.25pt,19.1pt" w14:anchorId="3602BB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">
                <v:stroke joinstyle="miter"/>
              </v:line>
            </w:pict>
          </mc:Fallback>
        </mc:AlternateContent>
      </w:r>
    </w:p>
    <w:p w14:paraId="4A39D407" w14:textId="124CBE45" w:rsidR="002F2F6B" w:rsidRPr="002F2F6B" w:rsidRDefault="002F2F6B" w:rsidP="002F2F6B">
      <w:pPr>
        <w:spacing w:afterLines="60" w:after="144"/>
        <w:rPr>
          <w:lang w:val="en-CA"/>
        </w:rPr>
      </w:pPr>
    </w:p>
    <w:p w14:paraId="2787E2E4" w14:textId="77777777" w:rsidR="002F2F6B" w:rsidRPr="002F2F6B" w:rsidRDefault="002F2F6B" w:rsidP="00511AC2">
      <w:pPr>
        <w:pStyle w:val="Heading1"/>
        <w:rPr>
          <w:lang w:val="en-CA"/>
        </w:rPr>
      </w:pPr>
      <w:r w:rsidRPr="002F2F6B">
        <w:rPr>
          <w:lang w:val="en-CA"/>
        </w:rPr>
        <w:t xml:space="preserve">Phase 2: Why United Way? </w:t>
      </w:r>
    </w:p>
    <w:p w14:paraId="23181035" w14:textId="77777777" w:rsidR="002F2F6B" w:rsidRPr="002F2F6B" w:rsidRDefault="002F2F6B" w:rsidP="00511AC2">
      <w:pPr>
        <w:pStyle w:val="Heading2"/>
        <w:rPr>
          <w:lang w:val="en-CA"/>
        </w:rPr>
      </w:pPr>
      <w:r w:rsidRPr="002F2F6B">
        <w:rPr>
          <w:lang w:val="en-CA"/>
        </w:rPr>
        <w:t xml:space="preserve">Email 2: Our Value-Add </w:t>
      </w:r>
    </w:p>
    <w:p w14:paraId="6D3290C0" w14:textId="419D9EE2" w:rsidR="002F2F6B" w:rsidRPr="002F2F6B" w:rsidRDefault="002F2F6B" w:rsidP="002F2F6B">
      <w:pPr>
        <w:spacing w:afterLines="60" w:after="144"/>
        <w:rPr>
          <w:lang w:val="en-CA"/>
        </w:rPr>
      </w:pPr>
      <w:r w:rsidRPr="002F2F6B">
        <w:rPr>
          <w:b/>
          <w:bCs/>
          <w:lang w:val="en-CA"/>
        </w:rPr>
        <w:t xml:space="preserve">From: </w:t>
      </w:r>
      <w:r w:rsidR="00F27B08">
        <w:rPr>
          <w:lang w:val="en-CA"/>
        </w:rPr>
        <w:t>Employee Giving Campaign Champion</w:t>
      </w:r>
      <w:r w:rsidR="00FB4DE2">
        <w:rPr>
          <w:lang w:val="en-CA"/>
        </w:rPr>
        <w:br/>
      </w:r>
      <w:r w:rsidRPr="002F2F6B">
        <w:rPr>
          <w:b/>
          <w:bCs/>
          <w:lang w:val="en-CA"/>
        </w:rPr>
        <w:t xml:space="preserve">Audience: </w:t>
      </w:r>
      <w:r w:rsidRPr="002F2F6B">
        <w:rPr>
          <w:lang w:val="en-CA"/>
        </w:rPr>
        <w:t>All company employees</w:t>
      </w:r>
      <w:r w:rsidR="00FB4DE2">
        <w:rPr>
          <w:lang w:val="en-CA"/>
        </w:rPr>
        <w:br/>
      </w:r>
      <w:r w:rsidRPr="002F2F6B">
        <w:rPr>
          <w:b/>
          <w:bCs/>
          <w:lang w:val="en-CA"/>
        </w:rPr>
        <w:t xml:space="preserve">Subject Line: </w:t>
      </w:r>
      <w:r w:rsidRPr="002F2F6B">
        <w:rPr>
          <w:lang w:val="en-CA"/>
        </w:rPr>
        <w:t xml:space="preserve">What makes change in [ANYTOWN] possible? People like you! </w:t>
      </w:r>
    </w:p>
    <w:p w14:paraId="47E80B3D" w14:textId="77777777" w:rsidR="002F2F6B" w:rsidRPr="002F2F6B" w:rsidRDefault="002F2F6B" w:rsidP="002F2F6B">
      <w:pPr>
        <w:spacing w:afterLines="60" w:after="144"/>
        <w:rPr>
          <w:lang w:val="en-CA"/>
        </w:rPr>
      </w:pPr>
      <w:r w:rsidRPr="002F2F6B">
        <w:rPr>
          <w:b/>
          <w:bCs/>
          <w:lang w:val="en-CA"/>
        </w:rPr>
        <w:t xml:space="preserve">Email Body: </w:t>
      </w:r>
    </w:p>
    <w:p w14:paraId="2C03F5CF" w14:textId="77777777" w:rsidR="002F2F6B" w:rsidRPr="002F2F6B" w:rsidRDefault="002F2F6B" w:rsidP="002F2F6B">
      <w:pPr>
        <w:spacing w:afterLines="60" w:after="144"/>
        <w:rPr>
          <w:lang w:val="en-CA"/>
        </w:rPr>
      </w:pPr>
      <w:r w:rsidRPr="002F2F6B">
        <w:rPr>
          <w:lang w:val="en-CA"/>
        </w:rPr>
        <w:t xml:space="preserve">[NAME], </w:t>
      </w:r>
    </w:p>
    <w:p w14:paraId="2EF9C717" w14:textId="612E010A" w:rsidR="002F2F6B" w:rsidRPr="002F2F6B" w:rsidRDefault="002F2F6B" w:rsidP="002F2F6B">
      <w:pPr>
        <w:spacing w:afterLines="60" w:after="144"/>
        <w:rPr>
          <w:lang w:val="en-CA"/>
        </w:rPr>
      </w:pPr>
      <w:r w:rsidRPr="002F2F6B">
        <w:rPr>
          <w:lang w:val="en-CA"/>
        </w:rPr>
        <w:t xml:space="preserve">For </w:t>
      </w:r>
      <w:r w:rsidR="00C90EA9">
        <w:rPr>
          <w:lang w:val="en-CA"/>
        </w:rPr>
        <w:t xml:space="preserve">over </w:t>
      </w:r>
      <w:r w:rsidR="00511AC2">
        <w:rPr>
          <w:lang w:val="en-CA"/>
        </w:rPr>
        <w:t>60</w:t>
      </w:r>
      <w:r w:rsidRPr="002F2F6B">
        <w:rPr>
          <w:lang w:val="en-CA"/>
        </w:rPr>
        <w:t xml:space="preserve"> years, United Way </w:t>
      </w:r>
      <w:r w:rsidR="00511AC2">
        <w:rPr>
          <w:lang w:val="en-CA"/>
        </w:rPr>
        <w:t>Perth-Huron</w:t>
      </w:r>
      <w:r w:rsidRPr="002F2F6B">
        <w:rPr>
          <w:lang w:val="en-CA"/>
        </w:rPr>
        <w:t xml:space="preserve"> has focused on harnessing the caring power of our community to ensure </w:t>
      </w:r>
      <w:r w:rsidR="0012156D">
        <w:rPr>
          <w:lang w:val="en-CA"/>
        </w:rPr>
        <w:t xml:space="preserve">that </w:t>
      </w:r>
      <w:r w:rsidRPr="002F2F6B">
        <w:rPr>
          <w:lang w:val="en-CA"/>
        </w:rPr>
        <w:t xml:space="preserve">everyone can thrive. </w:t>
      </w:r>
    </w:p>
    <w:p w14:paraId="3F577C5F" w14:textId="4C209A78" w:rsidR="002F2F6B" w:rsidRPr="002F2F6B" w:rsidRDefault="002F2F6B" w:rsidP="002F2F6B">
      <w:pPr>
        <w:spacing w:afterLines="60" w:after="144"/>
        <w:rPr>
          <w:lang w:val="en-CA"/>
        </w:rPr>
      </w:pPr>
      <w:r w:rsidRPr="002F2F6B">
        <w:rPr>
          <w:lang w:val="en-CA"/>
        </w:rPr>
        <w:t xml:space="preserve">There’s nothing more powerful than a group of people united to do good. Last year alone, with the help of partners, volunteers and donors like you: </w:t>
      </w:r>
    </w:p>
    <w:p w14:paraId="4E101846" w14:textId="5323B6B6" w:rsidR="002F2F6B" w:rsidRPr="002F2F6B" w:rsidRDefault="00824D9A" w:rsidP="00511AC2">
      <w:pPr>
        <w:numPr>
          <w:ilvl w:val="0"/>
          <w:numId w:val="29"/>
        </w:numPr>
        <w:spacing w:afterLines="60" w:after="144"/>
        <w:ind w:left="567" w:hanging="283"/>
        <w:rPr>
          <w:lang w:val="en-CA"/>
        </w:rPr>
      </w:pPr>
      <w:r>
        <w:rPr>
          <w:lang w:val="en-CA"/>
        </w:rPr>
        <w:t>2,</w:t>
      </w:r>
      <w:r w:rsidR="00397842">
        <w:rPr>
          <w:lang w:val="en-CA"/>
        </w:rPr>
        <w:t>673</w:t>
      </w:r>
      <w:r w:rsidR="0075308E">
        <w:rPr>
          <w:lang w:val="en-CA"/>
        </w:rPr>
        <w:t xml:space="preserve"> people </w:t>
      </w:r>
      <w:r w:rsidR="000F57DD">
        <w:rPr>
          <w:lang w:val="en-CA"/>
        </w:rPr>
        <w:t>participated in</w:t>
      </w:r>
      <w:r w:rsidR="0075308E">
        <w:rPr>
          <w:lang w:val="en-CA"/>
        </w:rPr>
        <w:t xml:space="preserve"> Ind</w:t>
      </w:r>
      <w:r w:rsidR="000F57DD">
        <w:rPr>
          <w:lang w:val="en-CA"/>
        </w:rPr>
        <w:t>igenous-led learning events or seminars</w:t>
      </w:r>
      <w:r w:rsidR="00C40195">
        <w:rPr>
          <w:lang w:val="en-CA"/>
        </w:rPr>
        <w:t>.</w:t>
      </w:r>
    </w:p>
    <w:p w14:paraId="5A8016FC" w14:textId="1C254228" w:rsidR="002F2F6B" w:rsidRPr="002F2F6B" w:rsidRDefault="00182B8B" w:rsidP="00511AC2">
      <w:pPr>
        <w:numPr>
          <w:ilvl w:val="0"/>
          <w:numId w:val="29"/>
        </w:numPr>
        <w:spacing w:afterLines="60" w:after="144"/>
        <w:ind w:left="567" w:hanging="283"/>
        <w:rPr>
          <w:lang w:val="en-CA"/>
        </w:rPr>
      </w:pPr>
      <w:r>
        <w:rPr>
          <w:lang w:val="en-CA"/>
        </w:rPr>
        <w:t xml:space="preserve">41 food agencies </w:t>
      </w:r>
      <w:r w:rsidR="00EC5CB1">
        <w:rPr>
          <w:lang w:val="en-CA"/>
        </w:rPr>
        <w:t xml:space="preserve">were </w:t>
      </w:r>
      <w:r>
        <w:rPr>
          <w:lang w:val="en-CA"/>
        </w:rPr>
        <w:t>supplied with bulk orders across Perth-Huron</w:t>
      </w:r>
      <w:r w:rsidR="00C40195">
        <w:rPr>
          <w:lang w:val="en-CA"/>
        </w:rPr>
        <w:t>.</w:t>
      </w:r>
    </w:p>
    <w:p w14:paraId="7EFEAE6A" w14:textId="5C67B5E5" w:rsidR="002F2F6B" w:rsidRPr="002F2F6B" w:rsidRDefault="00397842" w:rsidP="00511AC2">
      <w:pPr>
        <w:numPr>
          <w:ilvl w:val="0"/>
          <w:numId w:val="29"/>
        </w:numPr>
        <w:spacing w:afterLines="60" w:after="144"/>
        <w:ind w:left="567" w:hanging="283"/>
        <w:rPr>
          <w:lang w:val="en-CA"/>
        </w:rPr>
      </w:pPr>
      <w:r>
        <w:rPr>
          <w:lang w:val="en-CA"/>
        </w:rPr>
        <w:t>36</w:t>
      </w:r>
      <w:r w:rsidR="00182B8B">
        <w:rPr>
          <w:lang w:val="en-CA"/>
        </w:rPr>
        <w:t xml:space="preserve"> </w:t>
      </w:r>
      <w:r w:rsidR="00921644">
        <w:rPr>
          <w:lang w:val="en-CA"/>
        </w:rPr>
        <w:t>youth were reached through</w:t>
      </w:r>
      <w:r w:rsidR="00182B8B">
        <w:rPr>
          <w:lang w:val="en-CA"/>
        </w:rPr>
        <w:t xml:space="preserve"> early intervention counselling</w:t>
      </w:r>
      <w:r w:rsidR="00C40195">
        <w:rPr>
          <w:lang w:val="en-CA"/>
        </w:rPr>
        <w:t>.</w:t>
      </w:r>
    </w:p>
    <w:p w14:paraId="36DC300A" w14:textId="33948268" w:rsidR="002F2F6B" w:rsidRPr="002F2F6B" w:rsidRDefault="003851E7" w:rsidP="002F2F6B">
      <w:pPr>
        <w:numPr>
          <w:ilvl w:val="0"/>
          <w:numId w:val="29"/>
        </w:numPr>
        <w:spacing w:afterLines="60" w:after="144"/>
        <w:ind w:left="567" w:hanging="283"/>
        <w:rPr>
          <w:lang w:val="en-CA"/>
        </w:rPr>
      </w:pPr>
      <w:r>
        <w:rPr>
          <w:lang w:val="en-CA"/>
        </w:rPr>
        <w:t>1,</w:t>
      </w:r>
      <w:r w:rsidR="00591F25">
        <w:rPr>
          <w:lang w:val="en-CA"/>
        </w:rPr>
        <w:t>896</w:t>
      </w:r>
      <w:r w:rsidR="008132BE">
        <w:rPr>
          <w:lang w:val="en-CA"/>
        </w:rPr>
        <w:t xml:space="preserve"> people connected with local services via 211 Navigators</w:t>
      </w:r>
      <w:r w:rsidR="00C40195">
        <w:rPr>
          <w:lang w:val="en-CA"/>
        </w:rPr>
        <w:t>.</w:t>
      </w:r>
    </w:p>
    <w:p w14:paraId="382BAF3F" w14:textId="37ED2933" w:rsidR="002F2F6B" w:rsidRPr="002F2F6B" w:rsidRDefault="002F2F6B" w:rsidP="002F2F6B">
      <w:pPr>
        <w:spacing w:afterLines="60" w:after="144"/>
        <w:rPr>
          <w:lang w:val="en-CA"/>
        </w:rPr>
      </w:pPr>
      <w:r w:rsidRPr="002F2F6B">
        <w:rPr>
          <w:lang w:val="en-CA"/>
        </w:rPr>
        <w:t xml:space="preserve">Your support </w:t>
      </w:r>
      <w:r w:rsidR="009572EF">
        <w:rPr>
          <w:lang w:val="en-CA"/>
        </w:rPr>
        <w:t>helps</w:t>
      </w:r>
      <w:r w:rsidR="003E42F6">
        <w:rPr>
          <w:lang w:val="en-CA"/>
        </w:rPr>
        <w:t xml:space="preserve"> ensure that</w:t>
      </w:r>
      <w:r w:rsidR="00684FAF">
        <w:rPr>
          <w:lang w:val="en-CA"/>
        </w:rPr>
        <w:t xml:space="preserve"> </w:t>
      </w:r>
      <w:r w:rsidR="00597A95">
        <w:rPr>
          <w:lang w:val="en-CA"/>
        </w:rPr>
        <w:t xml:space="preserve">pressing </w:t>
      </w:r>
      <w:r w:rsidR="004B706F">
        <w:rPr>
          <w:lang w:val="en-CA"/>
        </w:rPr>
        <w:t>social issues are tackled and community needs are met</w:t>
      </w:r>
      <w:r w:rsidRPr="002F2F6B">
        <w:rPr>
          <w:lang w:val="en-CA"/>
        </w:rPr>
        <w:t xml:space="preserve">. Because when people unite to </w:t>
      </w:r>
      <w:r w:rsidR="007A13C4" w:rsidRPr="002F2F6B">
        <w:rPr>
          <w:lang w:val="en-CA"/>
        </w:rPr>
        <w:t>act</w:t>
      </w:r>
      <w:r w:rsidRPr="002F2F6B">
        <w:rPr>
          <w:lang w:val="en-CA"/>
        </w:rPr>
        <w:t xml:space="preserve">, </w:t>
      </w:r>
      <w:r w:rsidR="002A2F08">
        <w:rPr>
          <w:lang w:val="en-CA"/>
        </w:rPr>
        <w:t>remarkable</w:t>
      </w:r>
      <w:r w:rsidRPr="002F2F6B">
        <w:rPr>
          <w:lang w:val="en-CA"/>
        </w:rPr>
        <w:t xml:space="preserve"> change is possible. </w:t>
      </w:r>
    </w:p>
    <w:p w14:paraId="7EEEE5E4" w14:textId="7C4505EB" w:rsidR="002F2F6B" w:rsidRPr="002F2F6B" w:rsidRDefault="002F2F6B" w:rsidP="002F2F6B">
      <w:pPr>
        <w:spacing w:afterLines="60" w:after="144"/>
        <w:rPr>
          <w:lang w:val="en-CA"/>
        </w:rPr>
      </w:pPr>
      <w:r w:rsidRPr="002F2F6B">
        <w:rPr>
          <w:b/>
          <w:bCs/>
          <w:lang w:val="en-CA"/>
        </w:rPr>
        <w:t xml:space="preserve">United is the Way. </w:t>
      </w:r>
    </w:p>
    <w:p w14:paraId="2DF64C26" w14:textId="77777777" w:rsidR="002F2F6B" w:rsidRPr="002F2F6B" w:rsidRDefault="002F2F6B" w:rsidP="002F2F6B">
      <w:pPr>
        <w:spacing w:afterLines="60" w:after="144"/>
        <w:rPr>
          <w:lang w:val="en-CA"/>
        </w:rPr>
      </w:pPr>
      <w:r w:rsidRPr="002F2F6B">
        <w:rPr>
          <w:lang w:val="en-CA"/>
        </w:rPr>
        <w:t xml:space="preserve">Give today and join us in creating more thriving communities for all. </w:t>
      </w:r>
    </w:p>
    <w:p w14:paraId="5CD40C12" w14:textId="77777777" w:rsidR="002F2F6B" w:rsidRPr="002F2F6B" w:rsidRDefault="002F2F6B" w:rsidP="002F2F6B">
      <w:pPr>
        <w:spacing w:afterLines="60" w:after="144"/>
        <w:rPr>
          <w:lang w:val="en-CA"/>
        </w:rPr>
      </w:pPr>
      <w:r w:rsidRPr="002F2F6B">
        <w:rPr>
          <w:b/>
          <w:bCs/>
          <w:lang w:val="en-CA"/>
        </w:rPr>
        <w:t xml:space="preserve">BUTTON TEXT: </w:t>
      </w:r>
      <w:r w:rsidRPr="002F2F6B">
        <w:rPr>
          <w:lang w:val="en-CA"/>
        </w:rPr>
        <w:t xml:space="preserve">Give Today [Hyperlink to donation page] </w:t>
      </w:r>
    </w:p>
    <w:p w14:paraId="74C6DEDA" w14:textId="4DDFE634" w:rsidR="002F2F6B" w:rsidRDefault="002F2F6B" w:rsidP="002F2F6B">
      <w:pPr>
        <w:spacing w:afterLines="60" w:after="144"/>
        <w:rPr>
          <w:lang w:val="en-CA"/>
        </w:rPr>
      </w:pPr>
      <w:r w:rsidRPr="002F2F6B">
        <w:rPr>
          <w:lang w:val="en-CA"/>
        </w:rPr>
        <w:t>Sincerely,</w:t>
      </w:r>
    </w:p>
    <w:p w14:paraId="37B77E4A" w14:textId="66A70C09" w:rsidR="002F2F6B" w:rsidRDefault="00511AC2" w:rsidP="002F2F6B">
      <w:pPr>
        <w:spacing w:afterLines="60" w:after="144"/>
        <w:rPr>
          <w:lang w:val="en-CA"/>
        </w:rPr>
      </w:pPr>
      <w:r>
        <w:rPr>
          <w:noProof/>
          <w:lang w:val="en-CA"/>
        </w:rPr>
        <w:lastRenderedPageBreak/>
        <mc:AlternateContent>
          <mc:Choice Requires="wps">
            <w:drawing>
              <wp:anchor distT="0" distB="0" distL="114300" distR="114300" simplePos="0" relativeHeight="251658241" behindDoc="0" locked="0" layoutInCell="1" allowOverlap="1" wp14:anchorId="31859C86" wp14:editId="3806FB71">
                <wp:simplePos x="0" y="0"/>
                <wp:positionH relativeFrom="column">
                  <wp:posOffset>12468</wp:posOffset>
                </wp:positionH>
                <wp:positionV relativeFrom="paragraph">
                  <wp:posOffset>61653</wp:posOffset>
                </wp:positionV>
                <wp:extent cx="5910349" cy="0"/>
                <wp:effectExtent l="0" t="0" r="0" b="0"/>
                <wp:wrapNone/>
                <wp:docPr id="2082518791" name="Straight Connector 2"/>
                <wp:cNvGraphicFramePr/>
                <a:graphic xmlns:a="http://schemas.openxmlformats.org/drawingml/2006/main">
                  <a:graphicData uri="http://schemas.microsoft.com/office/word/2010/wordprocessingShape">
                    <wps:wsp>
                      <wps:cNvCnPr/>
                      <wps:spPr>
                        <a:xfrm>
                          <a:off x="0" y="0"/>
                          <a:ext cx="591034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18470DCD">
              <v:line id="Straight Connector 2"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1pt,4.85pt" to="466.4pt,4.85pt" w14:anchorId="252C5A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">
                <v:stroke joinstyle="miter"/>
              </v:line>
            </w:pict>
          </mc:Fallback>
        </mc:AlternateContent>
      </w:r>
    </w:p>
    <w:p w14:paraId="5A8C37A0" w14:textId="77777777" w:rsidR="002F2F6B" w:rsidRPr="002F2F6B" w:rsidRDefault="002F2F6B" w:rsidP="00511AC2">
      <w:pPr>
        <w:pStyle w:val="Heading1"/>
        <w:rPr>
          <w:lang w:val="en-CA"/>
        </w:rPr>
      </w:pPr>
      <w:r w:rsidRPr="002F2F6B">
        <w:rPr>
          <w:lang w:val="en-CA"/>
        </w:rPr>
        <w:t xml:space="preserve">Phase 3: Reminders </w:t>
      </w:r>
    </w:p>
    <w:p w14:paraId="6A4AC4B3" w14:textId="10C086FB" w:rsidR="002F2F6B" w:rsidRPr="002F2F6B" w:rsidRDefault="002F2F6B" w:rsidP="001019D7">
      <w:pPr>
        <w:pStyle w:val="IntenseQuote"/>
        <w:rPr>
          <w:lang w:val="en-CA"/>
        </w:rPr>
      </w:pPr>
      <w:r w:rsidRPr="002F2F6B">
        <w:rPr>
          <w:lang w:val="en-CA"/>
        </w:rPr>
        <w:t xml:space="preserve">Depending on the length of your campaign, we recommend sending one reminder email per week from kickoff to conclusion. Below are three sample emails, which can be customized. </w:t>
      </w:r>
    </w:p>
    <w:p w14:paraId="4541745D" w14:textId="77777777" w:rsidR="002F2F6B" w:rsidRPr="002F2F6B" w:rsidRDefault="002F2F6B" w:rsidP="00B34DC5">
      <w:pPr>
        <w:pStyle w:val="Heading2"/>
        <w:rPr>
          <w:lang w:val="en-CA"/>
        </w:rPr>
      </w:pPr>
      <w:r w:rsidRPr="002F2F6B">
        <w:rPr>
          <w:lang w:val="en-CA"/>
        </w:rPr>
        <w:t xml:space="preserve">Email 3a: First Reminder – United Way’s Impact </w:t>
      </w:r>
    </w:p>
    <w:p w14:paraId="7B19F56A" w14:textId="5F61275A" w:rsidR="002F2F6B" w:rsidRPr="002F2F6B" w:rsidRDefault="002F2F6B" w:rsidP="002F2F6B">
      <w:pPr>
        <w:spacing w:afterLines="60" w:after="144"/>
        <w:rPr>
          <w:lang w:val="en-CA"/>
        </w:rPr>
      </w:pPr>
      <w:r w:rsidRPr="002F2F6B">
        <w:rPr>
          <w:b/>
          <w:bCs/>
          <w:lang w:val="en-CA"/>
        </w:rPr>
        <w:t xml:space="preserve">From: </w:t>
      </w:r>
      <w:r w:rsidR="00F27B08">
        <w:rPr>
          <w:lang w:val="en-CA"/>
        </w:rPr>
        <w:t>Employee Giving Campaign Champion</w:t>
      </w:r>
      <w:r w:rsidR="00F27B08">
        <w:rPr>
          <w:lang w:val="en-CA"/>
        </w:rPr>
        <w:br/>
      </w:r>
      <w:r w:rsidRPr="002F2F6B">
        <w:rPr>
          <w:b/>
          <w:bCs/>
          <w:lang w:val="en-CA"/>
        </w:rPr>
        <w:t xml:space="preserve">Audience: </w:t>
      </w:r>
      <w:r w:rsidRPr="002F2F6B">
        <w:rPr>
          <w:lang w:val="en-CA"/>
        </w:rPr>
        <w:t>All company employees</w:t>
      </w:r>
      <w:r w:rsidR="00F27B08">
        <w:rPr>
          <w:lang w:val="en-CA"/>
        </w:rPr>
        <w:br/>
      </w:r>
      <w:r w:rsidRPr="002F2F6B">
        <w:rPr>
          <w:b/>
          <w:bCs/>
          <w:lang w:val="en-CA"/>
        </w:rPr>
        <w:t xml:space="preserve">Subject Line: </w:t>
      </w:r>
      <w:r w:rsidRPr="002F2F6B">
        <w:rPr>
          <w:lang w:val="en-CA"/>
        </w:rPr>
        <w:t xml:space="preserve">What is United Way doing for the [ANYTOWN] community? </w:t>
      </w:r>
    </w:p>
    <w:p w14:paraId="2DE8D759" w14:textId="77777777" w:rsidR="002F2F6B" w:rsidRPr="002F2F6B" w:rsidRDefault="002F2F6B" w:rsidP="002F2F6B">
      <w:pPr>
        <w:spacing w:afterLines="60" w:after="144"/>
        <w:rPr>
          <w:lang w:val="en-CA"/>
        </w:rPr>
      </w:pPr>
      <w:r w:rsidRPr="002F2F6B">
        <w:rPr>
          <w:b/>
          <w:bCs/>
          <w:lang w:val="en-CA"/>
        </w:rPr>
        <w:t xml:space="preserve">Email Body: </w:t>
      </w:r>
    </w:p>
    <w:p w14:paraId="589A4447" w14:textId="77777777" w:rsidR="002F2F6B" w:rsidRPr="002F2F6B" w:rsidRDefault="002F2F6B" w:rsidP="002F2F6B">
      <w:pPr>
        <w:spacing w:afterLines="60" w:after="144"/>
        <w:rPr>
          <w:lang w:val="en-CA"/>
        </w:rPr>
      </w:pPr>
      <w:r w:rsidRPr="002F2F6B">
        <w:rPr>
          <w:lang w:val="en-CA"/>
        </w:rPr>
        <w:t xml:space="preserve">[NAME], </w:t>
      </w:r>
    </w:p>
    <w:p w14:paraId="313A348E" w14:textId="20CA5BC1" w:rsidR="002F2F6B" w:rsidRPr="002F2F6B" w:rsidRDefault="002F2F6B" w:rsidP="002F2F6B">
      <w:pPr>
        <w:spacing w:afterLines="60" w:after="144"/>
        <w:rPr>
          <w:lang w:val="en-CA"/>
        </w:rPr>
      </w:pPr>
      <w:r w:rsidRPr="002F2F6B">
        <w:rPr>
          <w:lang w:val="en-CA"/>
        </w:rPr>
        <w:t xml:space="preserve">Whether you’re </w:t>
      </w:r>
      <w:r w:rsidR="008D1ECE">
        <w:rPr>
          <w:lang w:val="en-CA"/>
        </w:rPr>
        <w:t>a new donor</w:t>
      </w:r>
      <w:r w:rsidRPr="002F2F6B">
        <w:rPr>
          <w:lang w:val="en-CA"/>
        </w:rPr>
        <w:t xml:space="preserve"> or you’ve been </w:t>
      </w:r>
      <w:r w:rsidR="007E0F4F">
        <w:rPr>
          <w:lang w:val="en-CA"/>
        </w:rPr>
        <w:t>giving</w:t>
      </w:r>
      <w:r w:rsidRPr="002F2F6B">
        <w:rPr>
          <w:lang w:val="en-CA"/>
        </w:rPr>
        <w:t xml:space="preserve"> for years, we want you </w:t>
      </w:r>
      <w:r w:rsidR="006A19DE">
        <w:rPr>
          <w:lang w:val="en-CA"/>
        </w:rPr>
        <w:t xml:space="preserve">to </w:t>
      </w:r>
      <w:r w:rsidRPr="002F2F6B">
        <w:rPr>
          <w:lang w:val="en-CA"/>
        </w:rPr>
        <w:t xml:space="preserve">consider yourself part of our caring community of hand-raisers, problem-solvers and changemakers. </w:t>
      </w:r>
    </w:p>
    <w:p w14:paraId="20FF007B" w14:textId="56491251" w:rsidR="002F2F6B" w:rsidRPr="002F2F6B" w:rsidRDefault="004947CC" w:rsidP="002F2F6B">
      <w:pPr>
        <w:spacing w:afterLines="60" w:after="144"/>
        <w:rPr>
          <w:lang w:val="en-CA"/>
        </w:rPr>
      </w:pPr>
      <w:r w:rsidRPr="002F2F6B">
        <w:rPr>
          <w:lang w:val="en-CA"/>
        </w:rPr>
        <w:t>United Way</w:t>
      </w:r>
      <w:r w:rsidR="00367451">
        <w:rPr>
          <w:lang w:val="en-CA"/>
        </w:rPr>
        <w:t xml:space="preserve"> </w:t>
      </w:r>
      <w:r w:rsidR="002F2F6B" w:rsidRPr="002F2F6B">
        <w:rPr>
          <w:lang w:val="en-CA"/>
        </w:rPr>
        <w:t>believe</w:t>
      </w:r>
      <w:r w:rsidR="00367451">
        <w:rPr>
          <w:lang w:val="en-CA"/>
        </w:rPr>
        <w:t>s</w:t>
      </w:r>
      <w:r w:rsidR="002F2F6B" w:rsidRPr="002F2F6B">
        <w:rPr>
          <w:lang w:val="en-CA"/>
        </w:rPr>
        <w:t xml:space="preserve"> that everyone who lives and works in [ANYTOWN] deserves the opportunity to thrive. Together with </w:t>
      </w:r>
      <w:r w:rsidR="00990318">
        <w:rPr>
          <w:lang w:val="en-CA"/>
        </w:rPr>
        <w:t xml:space="preserve">community </w:t>
      </w:r>
      <w:r w:rsidR="007C268D">
        <w:rPr>
          <w:lang w:val="en-CA"/>
        </w:rPr>
        <w:t>partners</w:t>
      </w:r>
      <w:r w:rsidR="00F30582">
        <w:rPr>
          <w:lang w:val="en-CA"/>
        </w:rPr>
        <w:t>,</w:t>
      </w:r>
      <w:r w:rsidR="007C268D">
        <w:rPr>
          <w:lang w:val="en-CA"/>
        </w:rPr>
        <w:t xml:space="preserve"> as well as </w:t>
      </w:r>
      <w:r w:rsidR="00371A58">
        <w:rPr>
          <w:lang w:val="en-CA"/>
        </w:rPr>
        <w:t xml:space="preserve">donors like </w:t>
      </w:r>
      <w:r w:rsidR="002F2F6B" w:rsidRPr="002F2F6B">
        <w:rPr>
          <w:lang w:val="en-CA"/>
        </w:rPr>
        <w:t xml:space="preserve">you at [COMPANY NAME], United Way mobilizes the power of </w:t>
      </w:r>
      <w:r w:rsidR="00E74403">
        <w:rPr>
          <w:lang w:val="en-CA"/>
        </w:rPr>
        <w:t>caring</w:t>
      </w:r>
      <w:r w:rsidR="002F2F6B" w:rsidRPr="002F2F6B">
        <w:rPr>
          <w:lang w:val="en-CA"/>
        </w:rPr>
        <w:t xml:space="preserve"> to create transformational change here in [</w:t>
      </w:r>
      <w:r w:rsidR="00ED639B">
        <w:rPr>
          <w:lang w:val="en-CA"/>
        </w:rPr>
        <w:t>ANYTOWN</w:t>
      </w:r>
      <w:r w:rsidR="002F2F6B" w:rsidRPr="002F2F6B">
        <w:rPr>
          <w:lang w:val="en-CA"/>
        </w:rPr>
        <w:t xml:space="preserve">]. </w:t>
      </w:r>
    </w:p>
    <w:p w14:paraId="728FD16B" w14:textId="70921379" w:rsidR="002F2F6B" w:rsidRPr="002F2F6B" w:rsidRDefault="002F2F6B" w:rsidP="002F2F6B">
      <w:pPr>
        <w:spacing w:afterLines="60" w:after="144"/>
        <w:rPr>
          <w:lang w:val="en-CA"/>
        </w:rPr>
      </w:pPr>
      <w:r w:rsidRPr="002F2F6B">
        <w:rPr>
          <w:lang w:val="en-CA"/>
        </w:rPr>
        <w:t xml:space="preserve">If you’ve already made a </w:t>
      </w:r>
      <w:r w:rsidR="00B34DC5">
        <w:rPr>
          <w:lang w:val="en-CA"/>
        </w:rPr>
        <w:t>pledge</w:t>
      </w:r>
      <w:r w:rsidRPr="002F2F6B">
        <w:rPr>
          <w:lang w:val="en-CA"/>
        </w:rPr>
        <w:t xml:space="preserve">, </w:t>
      </w:r>
      <w:r w:rsidRPr="002F2F6B">
        <w:rPr>
          <w:b/>
          <w:bCs/>
          <w:lang w:val="en-CA"/>
        </w:rPr>
        <w:t xml:space="preserve">thank you </w:t>
      </w:r>
      <w:r w:rsidRPr="002F2F6B">
        <w:rPr>
          <w:lang w:val="en-CA"/>
        </w:rPr>
        <w:t xml:space="preserve">for being part of our community-led movement for good. If you haven’t, we hope you’ll consider giving by the [DATE] campaign deadline. </w:t>
      </w:r>
    </w:p>
    <w:p w14:paraId="1261F135" w14:textId="1FABE5DA" w:rsidR="002F2F6B" w:rsidRPr="002F2F6B" w:rsidRDefault="002F2F6B" w:rsidP="002F2F6B">
      <w:pPr>
        <w:spacing w:afterLines="60" w:after="144"/>
        <w:rPr>
          <w:lang w:val="en-CA"/>
        </w:rPr>
      </w:pPr>
      <w:r w:rsidRPr="002F2F6B">
        <w:rPr>
          <w:lang w:val="en-CA"/>
        </w:rPr>
        <w:t>A better future is possible when we work together to achieve it.</w:t>
      </w:r>
    </w:p>
    <w:p w14:paraId="526F3121" w14:textId="77777777" w:rsidR="002F2F6B" w:rsidRPr="002F2F6B" w:rsidRDefault="002F2F6B" w:rsidP="002F2F6B">
      <w:pPr>
        <w:spacing w:afterLines="60" w:after="144"/>
        <w:rPr>
          <w:lang w:val="en-CA"/>
        </w:rPr>
      </w:pPr>
      <w:r w:rsidRPr="002F2F6B">
        <w:rPr>
          <w:b/>
          <w:bCs/>
          <w:lang w:val="en-CA"/>
        </w:rPr>
        <w:t xml:space="preserve">BUTTON TEXT: </w:t>
      </w:r>
      <w:r w:rsidRPr="002F2F6B">
        <w:rPr>
          <w:lang w:val="en-CA"/>
        </w:rPr>
        <w:t xml:space="preserve">Give Today [Hyperlink to donation page] </w:t>
      </w:r>
    </w:p>
    <w:p w14:paraId="31CA7AC7" w14:textId="77777777" w:rsidR="00A14EEA" w:rsidRDefault="002F2F6B" w:rsidP="002F2F6B">
      <w:pPr>
        <w:spacing w:afterLines="60" w:after="144"/>
        <w:rPr>
          <w:lang w:val="en-CA"/>
        </w:rPr>
      </w:pPr>
      <w:r w:rsidRPr="002F2F6B">
        <w:rPr>
          <w:lang w:val="en-CA"/>
        </w:rPr>
        <w:t xml:space="preserve">Sincerely, </w:t>
      </w:r>
    </w:p>
    <w:p w14:paraId="0EBCA5A5" w14:textId="649A0466" w:rsidR="002F2F6B" w:rsidRPr="002F2F6B" w:rsidRDefault="00A14EEA" w:rsidP="002F2F6B">
      <w:pPr>
        <w:spacing w:afterLines="60" w:after="144"/>
        <w:rPr>
          <w:lang w:val="en-CA"/>
        </w:rPr>
      </w:pPr>
      <w:r>
        <w:rPr>
          <w:noProof/>
          <w:lang w:val="en-CA"/>
        </w:rPr>
        <mc:AlternateContent>
          <mc:Choice Requires="wps">
            <w:drawing>
              <wp:anchor distT="0" distB="0" distL="114300" distR="114300" simplePos="0" relativeHeight="251658246" behindDoc="0" locked="0" layoutInCell="1" allowOverlap="1" wp14:anchorId="03A7A9DB" wp14:editId="33805960">
                <wp:simplePos x="0" y="0"/>
                <wp:positionH relativeFrom="column">
                  <wp:posOffset>12789</wp:posOffset>
                </wp:positionH>
                <wp:positionV relativeFrom="paragraph">
                  <wp:posOffset>100006</wp:posOffset>
                </wp:positionV>
                <wp:extent cx="6055502" cy="0"/>
                <wp:effectExtent l="0" t="0" r="0" b="0"/>
                <wp:wrapNone/>
                <wp:docPr id="587328485" name="Straight Connector 8"/>
                <wp:cNvGraphicFramePr/>
                <a:graphic xmlns:a="http://schemas.openxmlformats.org/drawingml/2006/main">
                  <a:graphicData uri="http://schemas.microsoft.com/office/word/2010/wordprocessingShape">
                    <wps:wsp>
                      <wps:cNvCnPr/>
                      <wps:spPr>
                        <a:xfrm>
                          <a:off x="0" y="0"/>
                          <a:ext cx="605550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5C26D869">
              <v:line id="Straight Connector 8" style="position:absolute;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1pt,7.85pt" to="477.8pt,7.85pt" w14:anchorId="640BBB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">
                <v:stroke joinstyle="miter"/>
              </v:line>
            </w:pict>
          </mc:Fallback>
        </mc:AlternateContent>
      </w:r>
      <w:r w:rsidR="002F2F6B" w:rsidRPr="002F2F6B">
        <w:rPr>
          <w:lang w:val="en-CA"/>
        </w:rPr>
        <w:t xml:space="preserve"> </w:t>
      </w:r>
    </w:p>
    <w:p w14:paraId="762B5892" w14:textId="77777777" w:rsidR="002F2F6B" w:rsidRPr="002F2F6B" w:rsidRDefault="002F2F6B" w:rsidP="00B34DC5">
      <w:pPr>
        <w:pStyle w:val="Heading2"/>
        <w:rPr>
          <w:lang w:val="en-CA"/>
        </w:rPr>
      </w:pPr>
      <w:r w:rsidRPr="002F2F6B">
        <w:rPr>
          <w:lang w:val="en-CA"/>
        </w:rPr>
        <w:t xml:space="preserve">Email 3b: Second Reminder – Our Shared Impact </w:t>
      </w:r>
    </w:p>
    <w:p w14:paraId="77F1CAA1" w14:textId="33BE8169" w:rsidR="002F2F6B" w:rsidRPr="002F2F6B" w:rsidRDefault="002F2F6B" w:rsidP="002F2F6B">
      <w:pPr>
        <w:spacing w:afterLines="60" w:after="144"/>
        <w:rPr>
          <w:lang w:val="en-CA"/>
        </w:rPr>
      </w:pPr>
      <w:r w:rsidRPr="002F2F6B">
        <w:rPr>
          <w:b/>
          <w:bCs/>
          <w:lang w:val="en-CA"/>
        </w:rPr>
        <w:t xml:space="preserve">From: </w:t>
      </w:r>
      <w:r w:rsidR="000C6D24">
        <w:rPr>
          <w:lang w:val="en-CA"/>
        </w:rPr>
        <w:t>Employee Giving Campaign Champion</w:t>
      </w:r>
      <w:r w:rsidR="000C6D24">
        <w:rPr>
          <w:lang w:val="en-CA"/>
        </w:rPr>
        <w:br/>
      </w:r>
      <w:r w:rsidRPr="002F2F6B">
        <w:rPr>
          <w:b/>
          <w:bCs/>
          <w:lang w:val="en-CA"/>
        </w:rPr>
        <w:t xml:space="preserve">Audience: </w:t>
      </w:r>
      <w:r w:rsidRPr="002F2F6B">
        <w:rPr>
          <w:lang w:val="en-CA"/>
        </w:rPr>
        <w:t>All company employees</w:t>
      </w:r>
      <w:r w:rsidR="000C6D24">
        <w:rPr>
          <w:lang w:val="en-CA"/>
        </w:rPr>
        <w:br/>
      </w:r>
      <w:r w:rsidRPr="002F2F6B">
        <w:rPr>
          <w:b/>
          <w:bCs/>
          <w:lang w:val="en-CA"/>
        </w:rPr>
        <w:t xml:space="preserve">Subject Line: </w:t>
      </w:r>
      <w:r w:rsidRPr="002F2F6B">
        <w:rPr>
          <w:lang w:val="en-CA"/>
        </w:rPr>
        <w:t xml:space="preserve">United Way and [COMPANY NAME] are uniting to change lives </w:t>
      </w:r>
    </w:p>
    <w:p w14:paraId="11F76A6B" w14:textId="77777777" w:rsidR="002F2F6B" w:rsidRPr="002F2F6B" w:rsidRDefault="002F2F6B" w:rsidP="002F2F6B">
      <w:pPr>
        <w:spacing w:afterLines="60" w:after="144"/>
        <w:rPr>
          <w:lang w:val="en-CA"/>
        </w:rPr>
      </w:pPr>
      <w:r w:rsidRPr="002F2F6B">
        <w:rPr>
          <w:b/>
          <w:bCs/>
          <w:lang w:val="en-CA"/>
        </w:rPr>
        <w:t xml:space="preserve">Email Body: </w:t>
      </w:r>
    </w:p>
    <w:p w14:paraId="5BBA3BF3" w14:textId="7391F52F" w:rsidR="002F2F6B" w:rsidRPr="002F2F6B" w:rsidRDefault="002F2F6B" w:rsidP="002F2F6B">
      <w:pPr>
        <w:spacing w:afterLines="60" w:after="144"/>
        <w:rPr>
          <w:lang w:val="en-CA"/>
        </w:rPr>
      </w:pPr>
      <w:r w:rsidRPr="002F2F6B">
        <w:rPr>
          <w:lang w:val="en-CA"/>
        </w:rPr>
        <w:t xml:space="preserve">[NAME], </w:t>
      </w:r>
    </w:p>
    <w:p w14:paraId="53B0F940" w14:textId="3E21D584" w:rsidR="002F2F6B" w:rsidRPr="002F2F6B" w:rsidRDefault="002F2F6B" w:rsidP="002F2F6B">
      <w:pPr>
        <w:spacing w:afterLines="60" w:after="144"/>
        <w:rPr>
          <w:lang w:val="en-CA"/>
        </w:rPr>
      </w:pPr>
      <w:r w:rsidRPr="002F2F6B">
        <w:rPr>
          <w:lang w:val="en-CA"/>
        </w:rPr>
        <w:t xml:space="preserve">We want to take a moment to celebrate how United Way and [COMPANY NAME] are partnering to change lives in our community. </w:t>
      </w:r>
    </w:p>
    <w:p w14:paraId="2FC77948" w14:textId="2A86072F" w:rsidR="00A74CAD" w:rsidRDefault="002F2F6B" w:rsidP="00B34DC5">
      <w:pPr>
        <w:spacing w:afterLines="60" w:after="144"/>
        <w:rPr>
          <w:lang w:val="en-CA"/>
        </w:rPr>
      </w:pPr>
      <w:r w:rsidRPr="002F2F6B">
        <w:rPr>
          <w:lang w:val="en-CA"/>
        </w:rPr>
        <w:t xml:space="preserve">Thanks to [COMPANY NAME]’s leadership and supporters like you… </w:t>
      </w:r>
      <w:r w:rsidR="00B34DC5">
        <w:rPr>
          <w:lang w:val="en-CA"/>
        </w:rPr>
        <w:t>[</w:t>
      </w:r>
      <w:r w:rsidRPr="002F2F6B">
        <w:rPr>
          <w:lang w:val="en-CA"/>
        </w:rPr>
        <w:t>Highlight the number of years the company has been partnering with United Way</w:t>
      </w:r>
      <w:r w:rsidR="00B34DC5">
        <w:rPr>
          <w:lang w:val="en-CA"/>
        </w:rPr>
        <w:t>].</w:t>
      </w:r>
      <w:r w:rsidR="009E2BFB">
        <w:rPr>
          <w:lang w:val="en-CA"/>
        </w:rPr>
        <w:t xml:space="preserve"> Here’s a story of a </w:t>
      </w:r>
      <w:r w:rsidR="00A74CAD">
        <w:rPr>
          <w:lang w:val="en-CA"/>
        </w:rPr>
        <w:t xml:space="preserve">someone who </w:t>
      </w:r>
      <w:r w:rsidR="00D77FDB">
        <w:rPr>
          <w:lang w:val="en-CA"/>
        </w:rPr>
        <w:t>found hope</w:t>
      </w:r>
      <w:r w:rsidR="007E0454">
        <w:rPr>
          <w:lang w:val="en-CA"/>
        </w:rPr>
        <w:t>:</w:t>
      </w:r>
    </w:p>
    <w:p w14:paraId="1F6ACE28" w14:textId="5B1436AA" w:rsidR="00B26238" w:rsidRDefault="00BD7C10" w:rsidP="00CE5D4B">
      <w:pPr>
        <w:spacing w:afterLines="60" w:after="144"/>
        <w:ind w:left="720" w:right="713"/>
        <w:rPr>
          <w:lang w:val="en-CA"/>
        </w:rPr>
      </w:pPr>
      <w:r w:rsidRPr="00DE2B4A">
        <w:rPr>
          <w:highlight w:val="yellow"/>
          <w:lang w:val="en-CA"/>
        </w:rPr>
        <w:t>[CHOOSE FROM IMPACT STORIES BELOW</w:t>
      </w:r>
      <w:r w:rsidR="00DE2B4A" w:rsidRPr="00DE2B4A">
        <w:rPr>
          <w:highlight w:val="yellow"/>
          <w:lang w:val="en-CA"/>
        </w:rPr>
        <w:t>]</w:t>
      </w:r>
    </w:p>
    <w:p w14:paraId="13303716" w14:textId="65AC55F7" w:rsidR="002F2F6B" w:rsidRPr="002F2F6B" w:rsidRDefault="002F2F6B" w:rsidP="002F2F6B">
      <w:pPr>
        <w:spacing w:afterLines="60" w:after="144"/>
        <w:rPr>
          <w:lang w:val="en-CA"/>
        </w:rPr>
      </w:pPr>
      <w:r w:rsidRPr="002F2F6B">
        <w:rPr>
          <w:lang w:val="en-CA"/>
        </w:rPr>
        <w:lastRenderedPageBreak/>
        <w:t xml:space="preserve">Let’s build on [COMPANY NAME]’s legacy to do even more. Join us in creating </w:t>
      </w:r>
      <w:r w:rsidR="0092277D">
        <w:rPr>
          <w:lang w:val="en-CA"/>
        </w:rPr>
        <w:t xml:space="preserve">even stronger </w:t>
      </w:r>
      <w:r w:rsidRPr="002F2F6B">
        <w:rPr>
          <w:lang w:val="en-CA"/>
        </w:rPr>
        <w:t xml:space="preserve">communities for all. </w:t>
      </w:r>
      <w:r w:rsidRPr="002F2F6B">
        <w:rPr>
          <w:b/>
          <w:bCs/>
          <w:lang w:val="en-CA"/>
        </w:rPr>
        <w:t xml:space="preserve">United </w:t>
      </w:r>
      <w:r w:rsidR="00D34FB5">
        <w:rPr>
          <w:b/>
          <w:bCs/>
          <w:lang w:val="en-CA"/>
        </w:rPr>
        <w:t>for Good</w:t>
      </w:r>
      <w:r w:rsidR="00636D1E">
        <w:rPr>
          <w:b/>
          <w:bCs/>
          <w:lang w:val="en-CA"/>
        </w:rPr>
        <w:t>,</w:t>
      </w:r>
      <w:r w:rsidRPr="002F2F6B">
        <w:rPr>
          <w:b/>
          <w:bCs/>
          <w:lang w:val="en-CA"/>
        </w:rPr>
        <w:t xml:space="preserve"> we can make [ANYTOWN] a </w:t>
      </w:r>
      <w:r w:rsidR="005719BC">
        <w:rPr>
          <w:b/>
          <w:bCs/>
          <w:lang w:val="en-CA"/>
        </w:rPr>
        <w:t xml:space="preserve">place </w:t>
      </w:r>
      <w:r w:rsidRPr="002F2F6B">
        <w:rPr>
          <w:b/>
          <w:bCs/>
          <w:lang w:val="en-CA"/>
        </w:rPr>
        <w:t xml:space="preserve">where everyone has the chance to thrive. </w:t>
      </w:r>
    </w:p>
    <w:p w14:paraId="3BBE143E" w14:textId="77777777" w:rsidR="002F2F6B" w:rsidRPr="002F2F6B" w:rsidRDefault="002F2F6B" w:rsidP="002F2F6B">
      <w:pPr>
        <w:spacing w:afterLines="60" w:after="144"/>
        <w:rPr>
          <w:lang w:val="en-CA"/>
        </w:rPr>
      </w:pPr>
      <w:r w:rsidRPr="002F2F6B">
        <w:rPr>
          <w:b/>
          <w:bCs/>
          <w:lang w:val="en-CA"/>
        </w:rPr>
        <w:t xml:space="preserve">BUTTON TEXT: </w:t>
      </w:r>
      <w:r w:rsidRPr="002F2F6B">
        <w:rPr>
          <w:lang w:val="en-CA"/>
        </w:rPr>
        <w:t xml:space="preserve">Give Today [Hyperlink to donation page] </w:t>
      </w:r>
    </w:p>
    <w:p w14:paraId="3B10F7AE" w14:textId="061B72C8" w:rsidR="002F2F6B" w:rsidRDefault="002F2F6B" w:rsidP="002F2F6B">
      <w:pPr>
        <w:spacing w:afterLines="60" w:after="144"/>
        <w:rPr>
          <w:lang w:val="en-CA"/>
        </w:rPr>
      </w:pPr>
      <w:r w:rsidRPr="002F2F6B">
        <w:rPr>
          <w:lang w:val="en-CA"/>
        </w:rPr>
        <w:t>Sincerely, __________</w:t>
      </w:r>
    </w:p>
    <w:p w14:paraId="4FED1A1D" w14:textId="44764507" w:rsidR="002F2F6B" w:rsidRDefault="00B34DC5" w:rsidP="002F2F6B">
      <w:pPr>
        <w:spacing w:afterLines="60" w:after="144"/>
        <w:rPr>
          <w:lang w:val="en-CA"/>
        </w:rPr>
      </w:pPr>
      <w:r>
        <w:rPr>
          <w:noProof/>
          <w:lang w:val="en-CA"/>
        </w:rPr>
        <mc:AlternateContent>
          <mc:Choice Requires="wps">
            <w:drawing>
              <wp:anchor distT="0" distB="0" distL="114300" distR="114300" simplePos="0" relativeHeight="251658242" behindDoc="0" locked="0" layoutInCell="1" allowOverlap="1" wp14:anchorId="0842FD61" wp14:editId="565FB0BC">
                <wp:simplePos x="0" y="0"/>
                <wp:positionH relativeFrom="column">
                  <wp:posOffset>0</wp:posOffset>
                </wp:positionH>
                <wp:positionV relativeFrom="paragraph">
                  <wp:posOffset>76037</wp:posOffset>
                </wp:positionV>
                <wp:extent cx="5965604" cy="0"/>
                <wp:effectExtent l="0" t="0" r="0" b="0"/>
                <wp:wrapNone/>
                <wp:docPr id="432815746" name="Straight Connector 3"/>
                <wp:cNvGraphicFramePr/>
                <a:graphic xmlns:a="http://schemas.openxmlformats.org/drawingml/2006/main">
                  <a:graphicData uri="http://schemas.microsoft.com/office/word/2010/wordprocessingShape">
                    <wps:wsp>
                      <wps:cNvCnPr/>
                      <wps:spPr>
                        <a:xfrm>
                          <a:off x="0" y="0"/>
                          <a:ext cx="596560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2D52E661">
              <v:line id="Straight Connector 3"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0,6pt" to="469.75pt,6pt" w14:anchorId="7ABB78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">
                <v:stroke joinstyle="miter"/>
              </v:line>
            </w:pict>
          </mc:Fallback>
        </mc:AlternateContent>
      </w:r>
    </w:p>
    <w:p w14:paraId="3E1C81BB" w14:textId="77777777" w:rsidR="002F2F6B" w:rsidRPr="002F2F6B" w:rsidRDefault="002F2F6B" w:rsidP="00B34DC5">
      <w:pPr>
        <w:pStyle w:val="Heading2"/>
        <w:rPr>
          <w:lang w:val="en-CA"/>
        </w:rPr>
      </w:pPr>
      <w:r w:rsidRPr="002F2F6B">
        <w:rPr>
          <w:lang w:val="en-CA"/>
        </w:rPr>
        <w:t xml:space="preserve">Email 3c: Third Reminder – Final Call with Beneficiary Testimonial </w:t>
      </w:r>
    </w:p>
    <w:p w14:paraId="66A9B115" w14:textId="3C754F65" w:rsidR="002F2F6B" w:rsidRPr="002F2F6B" w:rsidRDefault="002F2F6B" w:rsidP="002F2F6B">
      <w:pPr>
        <w:spacing w:afterLines="60" w:after="144"/>
        <w:rPr>
          <w:lang w:val="en-CA"/>
        </w:rPr>
      </w:pPr>
      <w:r w:rsidRPr="002F2F6B">
        <w:rPr>
          <w:b/>
          <w:bCs/>
          <w:lang w:val="en-CA"/>
        </w:rPr>
        <w:t xml:space="preserve">From: </w:t>
      </w:r>
      <w:r w:rsidR="000D206B">
        <w:rPr>
          <w:lang w:val="en-CA"/>
        </w:rPr>
        <w:t>Employee Giving Campaign Champion</w:t>
      </w:r>
      <w:r w:rsidR="000D206B">
        <w:rPr>
          <w:lang w:val="en-CA"/>
        </w:rPr>
        <w:br/>
      </w:r>
      <w:r w:rsidRPr="002F2F6B">
        <w:rPr>
          <w:b/>
          <w:bCs/>
          <w:lang w:val="en-CA"/>
        </w:rPr>
        <w:t xml:space="preserve">Audience: </w:t>
      </w:r>
      <w:r w:rsidRPr="002F2F6B">
        <w:rPr>
          <w:lang w:val="en-CA"/>
        </w:rPr>
        <w:t>All company employees</w:t>
      </w:r>
      <w:r w:rsidR="000D206B">
        <w:rPr>
          <w:lang w:val="en-CA"/>
        </w:rPr>
        <w:br/>
      </w:r>
      <w:r w:rsidRPr="002F2F6B">
        <w:rPr>
          <w:b/>
          <w:bCs/>
          <w:lang w:val="en-CA"/>
        </w:rPr>
        <w:t xml:space="preserve">Subject Line: </w:t>
      </w:r>
      <w:r w:rsidRPr="002F2F6B">
        <w:rPr>
          <w:lang w:val="en-CA"/>
        </w:rPr>
        <w:t>One last chance to give by [DATE]</w:t>
      </w:r>
    </w:p>
    <w:p w14:paraId="16FB5DC7" w14:textId="77777777" w:rsidR="002F2F6B" w:rsidRPr="002F2F6B" w:rsidRDefault="002F2F6B" w:rsidP="002F2F6B">
      <w:pPr>
        <w:spacing w:afterLines="60" w:after="144"/>
        <w:rPr>
          <w:lang w:val="en-CA"/>
        </w:rPr>
      </w:pPr>
      <w:r w:rsidRPr="002F2F6B">
        <w:rPr>
          <w:lang w:val="en-CA"/>
        </w:rPr>
        <w:t xml:space="preserve">[NAME], </w:t>
      </w:r>
    </w:p>
    <w:p w14:paraId="44496B64" w14:textId="5B374C78" w:rsidR="002F2F6B" w:rsidRPr="002F2F6B" w:rsidRDefault="002F2F6B" w:rsidP="002F2F6B">
      <w:pPr>
        <w:spacing w:afterLines="60" w:after="144"/>
        <w:rPr>
          <w:lang w:val="en-CA"/>
        </w:rPr>
      </w:pPr>
      <w:r w:rsidRPr="002F2F6B">
        <w:rPr>
          <w:lang w:val="en-CA"/>
        </w:rPr>
        <w:t>[DATE] will be the last day for the 202</w:t>
      </w:r>
      <w:r w:rsidR="00E511D7">
        <w:rPr>
          <w:lang w:val="en-CA"/>
        </w:rPr>
        <w:t>6</w:t>
      </w:r>
      <w:r w:rsidRPr="002F2F6B">
        <w:rPr>
          <w:lang w:val="en-CA"/>
        </w:rPr>
        <w:t xml:space="preserve"> [COMPANY NAME] </w:t>
      </w:r>
      <w:r w:rsidRPr="00E511D7">
        <w:rPr>
          <w:b/>
          <w:bCs/>
          <w:lang w:val="en-CA"/>
        </w:rPr>
        <w:t xml:space="preserve">United </w:t>
      </w:r>
      <w:r w:rsidR="00D65958" w:rsidRPr="00E511D7">
        <w:rPr>
          <w:b/>
          <w:bCs/>
          <w:lang w:val="en-CA"/>
        </w:rPr>
        <w:t>for Good</w:t>
      </w:r>
      <w:r w:rsidRPr="002F2F6B">
        <w:rPr>
          <w:lang w:val="en-CA"/>
        </w:rPr>
        <w:t xml:space="preserve"> employee giving campaign. If you’ve been too busy to consider giving yet – or </w:t>
      </w:r>
      <w:r w:rsidR="00A1151F" w:rsidRPr="002F2F6B">
        <w:rPr>
          <w:lang w:val="en-CA"/>
        </w:rPr>
        <w:t>just</w:t>
      </w:r>
      <w:r w:rsidRPr="002F2F6B">
        <w:rPr>
          <w:lang w:val="en-CA"/>
        </w:rPr>
        <w:t xml:space="preserve"> aren’t feeling sure about how your gift would make a real change in someone’s life</w:t>
      </w:r>
      <w:r w:rsidR="00262B15">
        <w:rPr>
          <w:lang w:val="en-CA"/>
        </w:rPr>
        <w:t xml:space="preserve"> — </w:t>
      </w:r>
      <w:r w:rsidRPr="002F2F6B">
        <w:rPr>
          <w:lang w:val="en-CA"/>
        </w:rPr>
        <w:t>I wanted to share this short reflection with you</w:t>
      </w:r>
      <w:r w:rsidR="00557B13">
        <w:rPr>
          <w:lang w:val="en-CA"/>
        </w:rPr>
        <w:t>:</w:t>
      </w:r>
      <w:r w:rsidRPr="002F2F6B">
        <w:rPr>
          <w:lang w:val="en-CA"/>
        </w:rPr>
        <w:t xml:space="preserve"> </w:t>
      </w:r>
    </w:p>
    <w:p w14:paraId="55CA435B" w14:textId="3CF2D3E0" w:rsidR="0012251A" w:rsidRDefault="00BD7C10" w:rsidP="002E2711">
      <w:pPr>
        <w:spacing w:afterLines="60" w:after="144"/>
        <w:ind w:left="567" w:right="713"/>
        <w:rPr>
          <w:highlight w:val="yellow"/>
          <w:lang w:val="en-CA"/>
        </w:rPr>
      </w:pPr>
      <w:r w:rsidRPr="2A70D62A">
        <w:rPr>
          <w:highlight w:val="yellow"/>
          <w:lang w:val="en-CA"/>
        </w:rPr>
        <w:t>[CHOOSE FROM IMPACT STORIES BELOW]</w:t>
      </w:r>
    </w:p>
    <w:p w14:paraId="3D97D8C9" w14:textId="10F71699" w:rsidR="002F2F6B" w:rsidRPr="002F2F6B" w:rsidRDefault="002F2F6B" w:rsidP="002F2F6B">
      <w:pPr>
        <w:spacing w:afterLines="60" w:after="144"/>
        <w:rPr>
          <w:lang w:val="en-CA"/>
        </w:rPr>
      </w:pPr>
      <w:r w:rsidRPr="002F2F6B">
        <w:rPr>
          <w:lang w:val="en-CA"/>
        </w:rPr>
        <w:t xml:space="preserve">On behalf of countless </w:t>
      </w:r>
      <w:r w:rsidR="008234AD">
        <w:rPr>
          <w:lang w:val="en-CA"/>
        </w:rPr>
        <w:t>people</w:t>
      </w:r>
      <w:r w:rsidRPr="002F2F6B">
        <w:rPr>
          <w:lang w:val="en-CA"/>
        </w:rPr>
        <w:t xml:space="preserve"> with stories just like </w:t>
      </w:r>
      <w:r w:rsidR="007D7BD1">
        <w:rPr>
          <w:lang w:val="en-CA"/>
        </w:rPr>
        <w:t>Doug</w:t>
      </w:r>
      <w:r w:rsidRPr="002F2F6B">
        <w:rPr>
          <w:lang w:val="en-CA"/>
        </w:rPr>
        <w:t xml:space="preserve">’s, </w:t>
      </w:r>
      <w:r w:rsidRPr="002F2F6B">
        <w:rPr>
          <w:b/>
          <w:bCs/>
          <w:lang w:val="en-CA"/>
        </w:rPr>
        <w:t xml:space="preserve">thank you </w:t>
      </w:r>
      <w:r w:rsidRPr="002F2F6B">
        <w:rPr>
          <w:lang w:val="en-CA"/>
        </w:rPr>
        <w:t xml:space="preserve">for the life-changing impact you are helping create. </w:t>
      </w:r>
      <w:r w:rsidR="00B004A9">
        <w:rPr>
          <w:b/>
          <w:bCs/>
          <w:lang w:val="en-CA"/>
        </w:rPr>
        <w:t>United for Good</w:t>
      </w:r>
      <w:r w:rsidR="005E7494">
        <w:rPr>
          <w:b/>
          <w:bCs/>
          <w:lang w:val="en-CA"/>
        </w:rPr>
        <w:t>,</w:t>
      </w:r>
      <w:r w:rsidRPr="002F2F6B">
        <w:rPr>
          <w:b/>
          <w:bCs/>
          <w:lang w:val="en-CA"/>
        </w:rPr>
        <w:t xml:space="preserve"> </w:t>
      </w:r>
      <w:r w:rsidRPr="002F2F6B">
        <w:rPr>
          <w:lang w:val="en-CA"/>
        </w:rPr>
        <w:t xml:space="preserve">we can continue making </w:t>
      </w:r>
      <w:r w:rsidR="008234AD">
        <w:rPr>
          <w:lang w:val="en-CA"/>
        </w:rPr>
        <w:t xml:space="preserve">a </w:t>
      </w:r>
      <w:r w:rsidRPr="002F2F6B">
        <w:rPr>
          <w:lang w:val="en-CA"/>
        </w:rPr>
        <w:t xml:space="preserve">community where everyone can thrive. </w:t>
      </w:r>
    </w:p>
    <w:p w14:paraId="05645AE9" w14:textId="77777777" w:rsidR="002F2F6B" w:rsidRPr="002F2F6B" w:rsidRDefault="002F2F6B" w:rsidP="002F2F6B">
      <w:pPr>
        <w:spacing w:afterLines="60" w:after="144"/>
        <w:rPr>
          <w:lang w:val="en-CA"/>
        </w:rPr>
      </w:pPr>
      <w:r w:rsidRPr="002F2F6B">
        <w:rPr>
          <w:b/>
          <w:bCs/>
          <w:lang w:val="en-CA"/>
        </w:rPr>
        <w:t xml:space="preserve">BUTTON TEXT: </w:t>
      </w:r>
      <w:r w:rsidRPr="002F2F6B">
        <w:rPr>
          <w:lang w:val="en-CA"/>
        </w:rPr>
        <w:t xml:space="preserve">Give By [DATE] [Hyperlink to donation page] </w:t>
      </w:r>
    </w:p>
    <w:p w14:paraId="58B1EC4C" w14:textId="77777777" w:rsidR="000341F4" w:rsidRDefault="002F2F6B" w:rsidP="000341F4">
      <w:pPr>
        <w:spacing w:afterLines="60" w:after="144"/>
        <w:rPr>
          <w:lang w:val="en-CA"/>
        </w:rPr>
      </w:pPr>
      <w:r w:rsidRPr="002F2F6B">
        <w:rPr>
          <w:lang w:val="en-CA"/>
        </w:rPr>
        <w:t>Sincerely,</w:t>
      </w:r>
    </w:p>
    <w:p w14:paraId="28786B63" w14:textId="481B41A3" w:rsidR="00FA3398" w:rsidRDefault="000341F4" w:rsidP="000341F4">
      <w:pPr>
        <w:spacing w:afterLines="60" w:after="144"/>
        <w:rPr>
          <w:lang w:val="en-CA"/>
        </w:rPr>
      </w:pPr>
      <w:r>
        <w:rPr>
          <w:lang w:val="en-CA"/>
        </w:rPr>
        <w:br/>
      </w:r>
      <w:r>
        <w:rPr>
          <w:lang w:val="en-CA"/>
        </w:rPr>
        <w:br/>
      </w:r>
      <w:r w:rsidR="00FA3398">
        <w:rPr>
          <w:noProof/>
          <w:lang w:val="en-CA"/>
        </w:rPr>
        <mc:AlternateContent>
          <mc:Choice Requires="wps">
            <w:drawing>
              <wp:anchor distT="0" distB="0" distL="114300" distR="114300" simplePos="0" relativeHeight="251658243" behindDoc="0" locked="0" layoutInCell="1" allowOverlap="1" wp14:anchorId="455F3131" wp14:editId="72DF6379">
                <wp:simplePos x="0" y="0"/>
                <wp:positionH relativeFrom="column">
                  <wp:posOffset>-9781</wp:posOffset>
                </wp:positionH>
                <wp:positionV relativeFrom="paragraph">
                  <wp:posOffset>212059</wp:posOffset>
                </wp:positionV>
                <wp:extent cx="5946045" cy="0"/>
                <wp:effectExtent l="0" t="0" r="0" b="0"/>
                <wp:wrapNone/>
                <wp:docPr id="787602887" name="Straight Connector 4"/>
                <wp:cNvGraphicFramePr/>
                <a:graphic xmlns:a="http://schemas.openxmlformats.org/drawingml/2006/main">
                  <a:graphicData uri="http://schemas.microsoft.com/office/word/2010/wordprocessingShape">
                    <wps:wsp>
                      <wps:cNvCnPr/>
                      <wps:spPr>
                        <a:xfrm>
                          <a:off x="0" y="0"/>
                          <a:ext cx="59460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2F1C50D1">
              <v:line id="Straight Connector 4"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75pt,16.7pt" to="467.45pt,16.7pt" w14:anchorId="6FE58D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">
                <v:stroke joinstyle="miter"/>
              </v:line>
            </w:pict>
          </mc:Fallback>
        </mc:AlternateContent>
      </w:r>
    </w:p>
    <w:p w14:paraId="029063A6" w14:textId="31A88162" w:rsidR="002F2F6B" w:rsidRPr="002F2F6B" w:rsidRDefault="002F2F6B" w:rsidP="00FA3398">
      <w:pPr>
        <w:pStyle w:val="Heading1"/>
        <w:rPr>
          <w:lang w:val="en-CA"/>
        </w:rPr>
      </w:pPr>
      <w:r w:rsidRPr="002F2F6B">
        <w:rPr>
          <w:lang w:val="en-CA"/>
        </w:rPr>
        <w:t xml:space="preserve">Phase 4: Thank You </w:t>
      </w:r>
    </w:p>
    <w:p w14:paraId="784B847C" w14:textId="7EF80899" w:rsidR="002F2F6B" w:rsidRPr="002F2F6B" w:rsidRDefault="002F2F6B" w:rsidP="00FA3398">
      <w:pPr>
        <w:pStyle w:val="Heading2"/>
        <w:rPr>
          <w:lang w:val="en-CA"/>
        </w:rPr>
      </w:pPr>
      <w:r w:rsidRPr="002F2F6B">
        <w:rPr>
          <w:lang w:val="en-CA"/>
        </w:rPr>
        <w:t xml:space="preserve">Email 4a: General Thank You to All Employees </w:t>
      </w:r>
    </w:p>
    <w:p w14:paraId="52B7842B" w14:textId="093450E2" w:rsidR="002F2F6B" w:rsidRPr="002F2F6B" w:rsidRDefault="00043ED6" w:rsidP="002F2F6B">
      <w:pPr>
        <w:spacing w:afterLines="60" w:after="144"/>
        <w:rPr>
          <w:lang w:val="en-CA"/>
        </w:rPr>
      </w:pPr>
      <w:r w:rsidRPr="002F2F6B">
        <w:rPr>
          <w:b/>
          <w:bCs/>
          <w:lang w:val="en-CA"/>
        </w:rPr>
        <w:t xml:space="preserve">From: </w:t>
      </w:r>
      <w:r>
        <w:rPr>
          <w:lang w:val="en-CA"/>
        </w:rPr>
        <w:t>Employee Giving Campaign Champion</w:t>
      </w:r>
      <w:r>
        <w:rPr>
          <w:lang w:val="en-CA"/>
        </w:rPr>
        <w:br/>
      </w:r>
      <w:r w:rsidRPr="002F2F6B">
        <w:rPr>
          <w:b/>
          <w:bCs/>
          <w:lang w:val="en-CA"/>
        </w:rPr>
        <w:t xml:space="preserve">Audience: </w:t>
      </w:r>
      <w:r w:rsidRPr="002F2F6B">
        <w:rPr>
          <w:lang w:val="en-CA"/>
        </w:rPr>
        <w:t>All company employees</w:t>
      </w:r>
      <w:r w:rsidRPr="002F2F6B">
        <w:rPr>
          <w:b/>
          <w:bCs/>
          <w:lang w:val="en-CA"/>
        </w:rPr>
        <w:t xml:space="preserve"> </w:t>
      </w:r>
      <w:r>
        <w:rPr>
          <w:b/>
          <w:bCs/>
          <w:lang w:val="en-CA"/>
        </w:rPr>
        <w:br/>
      </w:r>
      <w:r w:rsidR="006A7C4D">
        <w:rPr>
          <w:b/>
          <w:bCs/>
          <w:lang w:val="en-CA"/>
        </w:rPr>
        <w:t>Subject</w:t>
      </w:r>
      <w:r w:rsidR="002F2F6B" w:rsidRPr="002F2F6B">
        <w:rPr>
          <w:b/>
          <w:bCs/>
          <w:lang w:val="en-CA"/>
        </w:rPr>
        <w:t xml:space="preserve">: </w:t>
      </w:r>
      <w:r w:rsidR="002F2F6B" w:rsidRPr="002F2F6B">
        <w:rPr>
          <w:lang w:val="en-CA"/>
        </w:rPr>
        <w:t xml:space="preserve">[COMPANY NAME], thank you for your impact! </w:t>
      </w:r>
    </w:p>
    <w:p w14:paraId="655638A4" w14:textId="77777777" w:rsidR="002F2F6B" w:rsidRPr="002F2F6B" w:rsidRDefault="002F2F6B" w:rsidP="002F2F6B">
      <w:pPr>
        <w:spacing w:afterLines="60" w:after="144"/>
        <w:rPr>
          <w:lang w:val="en-CA"/>
        </w:rPr>
      </w:pPr>
      <w:r w:rsidRPr="002F2F6B">
        <w:rPr>
          <w:b/>
          <w:bCs/>
          <w:lang w:val="en-CA"/>
        </w:rPr>
        <w:t xml:space="preserve">Email Body: </w:t>
      </w:r>
    </w:p>
    <w:p w14:paraId="37C7CF4F" w14:textId="77777777" w:rsidR="002F2F6B" w:rsidRPr="002F2F6B" w:rsidRDefault="002F2F6B" w:rsidP="002F2F6B">
      <w:pPr>
        <w:spacing w:afterLines="60" w:after="144"/>
        <w:rPr>
          <w:lang w:val="en-CA"/>
        </w:rPr>
      </w:pPr>
      <w:r w:rsidRPr="002F2F6B">
        <w:rPr>
          <w:lang w:val="en-CA"/>
        </w:rPr>
        <w:t xml:space="preserve">Dear [NAME], </w:t>
      </w:r>
    </w:p>
    <w:p w14:paraId="0768DA7A" w14:textId="6FA9B6ED" w:rsidR="002F2F6B" w:rsidRPr="002F2F6B" w:rsidRDefault="002F2F6B" w:rsidP="002F2F6B">
      <w:pPr>
        <w:spacing w:afterLines="60" w:after="144"/>
        <w:rPr>
          <w:lang w:val="en-CA"/>
        </w:rPr>
      </w:pPr>
      <w:r w:rsidRPr="002F2F6B">
        <w:rPr>
          <w:lang w:val="en-CA"/>
        </w:rPr>
        <w:t>Join me in celebrating the success of the 202</w:t>
      </w:r>
      <w:r w:rsidR="00881C33">
        <w:rPr>
          <w:lang w:val="en-CA"/>
        </w:rPr>
        <w:t>6</w:t>
      </w:r>
      <w:r w:rsidRPr="002F2F6B">
        <w:rPr>
          <w:lang w:val="en-CA"/>
        </w:rPr>
        <w:t xml:space="preserve"> [COMPANY NAME] </w:t>
      </w:r>
      <w:r w:rsidR="00545D26" w:rsidRPr="00E511D7">
        <w:rPr>
          <w:b/>
          <w:bCs/>
          <w:lang w:val="en-CA"/>
        </w:rPr>
        <w:t>United for Good</w:t>
      </w:r>
      <w:r w:rsidRPr="002F2F6B">
        <w:rPr>
          <w:lang w:val="en-CA"/>
        </w:rPr>
        <w:t xml:space="preserve"> employee giving campaign. </w:t>
      </w:r>
    </w:p>
    <w:p w14:paraId="5C922674" w14:textId="2282BCD1" w:rsidR="002F2F6B" w:rsidRPr="002F2F6B" w:rsidRDefault="002F2F6B" w:rsidP="13BC3F94">
      <w:pPr>
        <w:spacing w:afterLines="60" w:after="144"/>
      </w:pPr>
      <w:r w:rsidRPr="13BC3F94">
        <w:t>I’m thrilled to report…</w:t>
      </w:r>
      <w:r w:rsidR="00816565">
        <w:t xml:space="preserve"> </w:t>
      </w:r>
      <w:r w:rsidRPr="13BC3F94">
        <w:t xml:space="preserve">[Customize your overview impact remarks. Specific metrics are suggested below.] </w:t>
      </w:r>
    </w:p>
    <w:p w14:paraId="6DDA0974" w14:textId="4B4B4781" w:rsidR="002F2F6B" w:rsidRPr="002F2F6B" w:rsidRDefault="002F2F6B" w:rsidP="00FA3398">
      <w:pPr>
        <w:numPr>
          <w:ilvl w:val="0"/>
          <w:numId w:val="32"/>
        </w:numPr>
        <w:spacing w:afterLines="60" w:after="144"/>
        <w:ind w:left="709" w:hanging="425"/>
        <w:rPr>
          <w:lang w:val="en-CA"/>
        </w:rPr>
      </w:pPr>
      <w:r w:rsidRPr="002F2F6B">
        <w:rPr>
          <w:lang w:val="en-CA"/>
        </w:rPr>
        <w:t xml:space="preserve">[COMPANY NAME] employees gave $ [DOLLARS PLEDGED] to United Way </w:t>
      </w:r>
      <w:r w:rsidR="00FA3398">
        <w:rPr>
          <w:lang w:val="en-CA"/>
        </w:rPr>
        <w:t>Perth-Huron</w:t>
      </w:r>
      <w:r w:rsidR="003D0B22">
        <w:rPr>
          <w:lang w:val="en-CA"/>
        </w:rPr>
        <w:t>.</w:t>
      </w:r>
      <w:r w:rsidRPr="002F2F6B">
        <w:rPr>
          <w:lang w:val="en-CA"/>
        </w:rPr>
        <w:t xml:space="preserve"> </w:t>
      </w:r>
    </w:p>
    <w:p w14:paraId="60A994C2" w14:textId="69DB8A9E" w:rsidR="002F2F6B" w:rsidRPr="002F2F6B" w:rsidRDefault="002F2F6B" w:rsidP="00FA3398">
      <w:pPr>
        <w:numPr>
          <w:ilvl w:val="0"/>
          <w:numId w:val="32"/>
        </w:numPr>
        <w:spacing w:afterLines="60" w:after="144"/>
        <w:ind w:left="709" w:hanging="425"/>
        <w:rPr>
          <w:lang w:val="en-CA"/>
        </w:rPr>
      </w:pPr>
      <w:r w:rsidRPr="002F2F6B">
        <w:rPr>
          <w:lang w:val="en-CA"/>
        </w:rPr>
        <w:t xml:space="preserve">[PARTICIPATION RATE%] of [COMPANY NAME] </w:t>
      </w:r>
      <w:r w:rsidR="00781E07">
        <w:rPr>
          <w:lang w:val="en-CA"/>
        </w:rPr>
        <w:t>e</w:t>
      </w:r>
      <w:r w:rsidRPr="002F2F6B">
        <w:rPr>
          <w:lang w:val="en-CA"/>
        </w:rPr>
        <w:t>mployees gave to United Way</w:t>
      </w:r>
      <w:r w:rsidR="00FA3398">
        <w:rPr>
          <w:lang w:val="en-CA"/>
        </w:rPr>
        <w:t xml:space="preserve"> Perth-Huron</w:t>
      </w:r>
      <w:r w:rsidR="00781E07">
        <w:rPr>
          <w:lang w:val="en-CA"/>
        </w:rPr>
        <w:t>.</w:t>
      </w:r>
    </w:p>
    <w:p w14:paraId="0E1AF7ED" w14:textId="2661BC7F" w:rsidR="002F2F6B" w:rsidRPr="002F2F6B" w:rsidRDefault="002F2F6B" w:rsidP="002F2F6B">
      <w:pPr>
        <w:numPr>
          <w:ilvl w:val="0"/>
          <w:numId w:val="32"/>
        </w:numPr>
        <w:spacing w:afterLines="60" w:after="144"/>
        <w:ind w:left="709" w:hanging="425"/>
        <w:rPr>
          <w:lang w:val="en-CA"/>
        </w:rPr>
      </w:pPr>
      <w:r w:rsidRPr="002F2F6B">
        <w:rPr>
          <w:lang w:val="en-CA"/>
        </w:rPr>
        <w:t xml:space="preserve">[NUMBER OF DONORS] of [COMPANY NAME] employees gave to United Way of </w:t>
      </w:r>
      <w:r w:rsidR="00FA3398">
        <w:rPr>
          <w:lang w:val="en-CA"/>
        </w:rPr>
        <w:t>Perth-Huron</w:t>
      </w:r>
      <w:r w:rsidR="00781E07">
        <w:rPr>
          <w:lang w:val="en-CA"/>
        </w:rPr>
        <w:t>.</w:t>
      </w:r>
      <w:r w:rsidRPr="002F2F6B">
        <w:rPr>
          <w:lang w:val="en-CA"/>
        </w:rPr>
        <w:t xml:space="preserve"> </w:t>
      </w:r>
    </w:p>
    <w:p w14:paraId="3BA6023C" w14:textId="77777777" w:rsidR="002F2F6B" w:rsidRPr="002F2F6B" w:rsidRDefault="002F2F6B" w:rsidP="002F2F6B">
      <w:pPr>
        <w:spacing w:afterLines="60" w:after="144"/>
        <w:rPr>
          <w:lang w:val="en-CA"/>
        </w:rPr>
      </w:pPr>
      <w:r w:rsidRPr="002F2F6B">
        <w:rPr>
          <w:lang w:val="en-CA"/>
        </w:rPr>
        <w:t xml:space="preserve">Let’s continue changing lives and transforming communities in [ANYTOWN]! </w:t>
      </w:r>
    </w:p>
    <w:p w14:paraId="6AB0880B" w14:textId="6E1F5DF9" w:rsidR="002F2F6B" w:rsidRPr="002F2F6B" w:rsidRDefault="002F2F6B" w:rsidP="002F2F6B">
      <w:pPr>
        <w:spacing w:afterLines="60" w:after="144"/>
        <w:rPr>
          <w:lang w:val="en-CA"/>
        </w:rPr>
      </w:pPr>
      <w:r w:rsidRPr="002F2F6B">
        <w:rPr>
          <w:b/>
          <w:bCs/>
          <w:lang w:val="en-CA"/>
        </w:rPr>
        <w:lastRenderedPageBreak/>
        <w:t xml:space="preserve">United </w:t>
      </w:r>
      <w:r w:rsidR="006A7C4D">
        <w:rPr>
          <w:b/>
          <w:bCs/>
          <w:lang w:val="en-CA"/>
        </w:rPr>
        <w:t>for Good!</w:t>
      </w:r>
    </w:p>
    <w:p w14:paraId="2A644ADA" w14:textId="7E585B5C" w:rsidR="002F2F6B" w:rsidRPr="002F2F6B" w:rsidRDefault="002F2F6B" w:rsidP="002F2F6B">
      <w:pPr>
        <w:spacing w:afterLines="60" w:after="144"/>
        <w:rPr>
          <w:lang w:val="en-CA"/>
        </w:rPr>
      </w:pPr>
      <w:r w:rsidRPr="002F2F6B">
        <w:rPr>
          <w:lang w:val="en-CA"/>
        </w:rPr>
        <w:t>Sincerely,</w:t>
      </w:r>
    </w:p>
    <w:p w14:paraId="449D5EF2" w14:textId="3E75A434" w:rsidR="00FA3398" w:rsidRDefault="006A7C4D" w:rsidP="002F2F6B">
      <w:pPr>
        <w:spacing w:afterLines="60" w:after="144"/>
        <w:rPr>
          <w:b/>
          <w:bCs/>
          <w:lang w:val="en-CA"/>
        </w:rPr>
      </w:pPr>
      <w:r>
        <w:rPr>
          <w:b/>
          <w:bCs/>
          <w:noProof/>
          <w:lang w:val="en-CA"/>
        </w:rPr>
        <mc:AlternateContent>
          <mc:Choice Requires="wps">
            <w:drawing>
              <wp:anchor distT="0" distB="0" distL="114300" distR="114300" simplePos="0" relativeHeight="251658247" behindDoc="0" locked="0" layoutInCell="1" allowOverlap="1" wp14:anchorId="422939B4" wp14:editId="064E81E4">
                <wp:simplePos x="0" y="0"/>
                <wp:positionH relativeFrom="column">
                  <wp:posOffset>31971</wp:posOffset>
                </wp:positionH>
                <wp:positionV relativeFrom="paragraph">
                  <wp:posOffset>66937</wp:posOffset>
                </wp:positionV>
                <wp:extent cx="5818909" cy="0"/>
                <wp:effectExtent l="0" t="0" r="0" b="0"/>
                <wp:wrapNone/>
                <wp:docPr id="1666343655" name="Straight Connector 9"/>
                <wp:cNvGraphicFramePr/>
                <a:graphic xmlns:a="http://schemas.openxmlformats.org/drawingml/2006/main">
                  <a:graphicData uri="http://schemas.microsoft.com/office/word/2010/wordprocessingShape">
                    <wps:wsp>
                      <wps:cNvCnPr/>
                      <wps:spPr>
                        <a:xfrm>
                          <a:off x="0" y="0"/>
                          <a:ext cx="581890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103FEAAE">
              <v:line id="Straight Connector 9" style="position:absolute;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2.5pt,5.25pt" to="460.7pt,5.25pt" w14:anchorId="4DB7ED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">
                <v:stroke joinstyle="miter"/>
              </v:line>
            </w:pict>
          </mc:Fallback>
        </mc:AlternateContent>
      </w:r>
    </w:p>
    <w:p w14:paraId="26319A56" w14:textId="5A714382" w:rsidR="008C4699" w:rsidRPr="002F2F6B" w:rsidRDefault="008C4699" w:rsidP="008C4699">
      <w:pPr>
        <w:pStyle w:val="Heading2"/>
        <w:rPr>
          <w:lang w:val="en-CA"/>
        </w:rPr>
      </w:pPr>
      <w:r w:rsidRPr="002F2F6B">
        <w:rPr>
          <w:lang w:val="en-CA"/>
        </w:rPr>
        <w:t xml:space="preserve">Email 4a: </w:t>
      </w:r>
      <w:r>
        <w:rPr>
          <w:lang w:val="en-CA"/>
        </w:rPr>
        <w:t>Specific</w:t>
      </w:r>
      <w:r w:rsidRPr="002F2F6B">
        <w:rPr>
          <w:lang w:val="en-CA"/>
        </w:rPr>
        <w:t xml:space="preserve"> Thank You to </w:t>
      </w:r>
      <w:r>
        <w:rPr>
          <w:lang w:val="en-CA"/>
        </w:rPr>
        <w:t>Donors</w:t>
      </w:r>
    </w:p>
    <w:p w14:paraId="57FA8D24" w14:textId="07BFFA28" w:rsidR="008C4699" w:rsidRPr="002F2F6B" w:rsidRDefault="008C4699" w:rsidP="008C4699">
      <w:pPr>
        <w:spacing w:afterLines="60" w:after="144"/>
        <w:rPr>
          <w:lang w:val="en-CA"/>
        </w:rPr>
      </w:pPr>
      <w:r w:rsidRPr="002F2F6B">
        <w:rPr>
          <w:b/>
          <w:bCs/>
          <w:lang w:val="en-CA"/>
        </w:rPr>
        <w:t xml:space="preserve">From: </w:t>
      </w:r>
      <w:r>
        <w:rPr>
          <w:lang w:val="en-CA"/>
        </w:rPr>
        <w:t>Employee Giving Campaign Champion</w:t>
      </w:r>
      <w:r>
        <w:rPr>
          <w:lang w:val="en-CA"/>
        </w:rPr>
        <w:br/>
      </w:r>
      <w:r w:rsidRPr="002F2F6B">
        <w:rPr>
          <w:b/>
          <w:bCs/>
          <w:lang w:val="en-CA"/>
        </w:rPr>
        <w:t xml:space="preserve">Audience: </w:t>
      </w:r>
      <w:r>
        <w:rPr>
          <w:lang w:val="en-CA"/>
        </w:rPr>
        <w:t>Employees upon giving</w:t>
      </w:r>
      <w:r w:rsidRPr="002F2F6B">
        <w:rPr>
          <w:b/>
          <w:bCs/>
          <w:lang w:val="en-CA"/>
        </w:rPr>
        <w:t xml:space="preserve"> </w:t>
      </w:r>
      <w:r>
        <w:rPr>
          <w:b/>
          <w:bCs/>
          <w:lang w:val="en-CA"/>
        </w:rPr>
        <w:br/>
        <w:t>Subject</w:t>
      </w:r>
      <w:r w:rsidRPr="002F2F6B">
        <w:rPr>
          <w:b/>
          <w:bCs/>
          <w:lang w:val="en-CA"/>
        </w:rPr>
        <w:t xml:space="preserve">: </w:t>
      </w:r>
      <w:r w:rsidRPr="002F2F6B">
        <w:rPr>
          <w:lang w:val="en-CA"/>
        </w:rPr>
        <w:t xml:space="preserve">[COMPANY NAME], thank you for your impact! </w:t>
      </w:r>
    </w:p>
    <w:p w14:paraId="3C7E179B" w14:textId="77777777" w:rsidR="008C4699" w:rsidRPr="008C4699" w:rsidRDefault="008C4699" w:rsidP="008C4699">
      <w:pPr>
        <w:spacing w:afterLines="60" w:after="144"/>
        <w:rPr>
          <w:lang w:val="en-CA"/>
        </w:rPr>
      </w:pPr>
      <w:r w:rsidRPr="008C4699">
        <w:rPr>
          <w:lang w:val="en-CA"/>
        </w:rPr>
        <w:t>Dear [NAME],</w:t>
      </w:r>
    </w:p>
    <w:p w14:paraId="3626D2FD" w14:textId="574DA66F" w:rsidR="00BA03A8" w:rsidRPr="00BA03A8" w:rsidRDefault="00BA03A8" w:rsidP="00BA03A8">
      <w:pPr>
        <w:spacing w:afterLines="60" w:after="144"/>
        <w:rPr>
          <w:lang w:val="en-CA"/>
        </w:rPr>
      </w:pPr>
      <w:r w:rsidRPr="00BA03A8">
        <w:rPr>
          <w:lang w:val="en-CA"/>
        </w:rPr>
        <w:t xml:space="preserve">Thank you for your generous gift to </w:t>
      </w:r>
      <w:r w:rsidR="00816565">
        <w:rPr>
          <w:lang w:val="en-CA"/>
        </w:rPr>
        <w:t>[COMPANY NAME</w:t>
      </w:r>
      <w:r w:rsidR="00D86D39">
        <w:rPr>
          <w:lang w:val="en-CA"/>
        </w:rPr>
        <w:t>]’S</w:t>
      </w:r>
      <w:r w:rsidRPr="00BA03A8">
        <w:rPr>
          <w:lang w:val="en-CA"/>
        </w:rPr>
        <w:t xml:space="preserve"> 2026 United Way Workplace Campaign.</w:t>
      </w:r>
    </w:p>
    <w:p w14:paraId="0A7905CF" w14:textId="58F6C79E" w:rsidR="00BA03A8" w:rsidRPr="00BA03A8" w:rsidRDefault="00BA03A8" w:rsidP="00BA03A8">
      <w:pPr>
        <w:spacing w:afterLines="60" w:after="144"/>
        <w:rPr>
          <w:lang w:val="en-CA"/>
        </w:rPr>
      </w:pPr>
      <w:r w:rsidRPr="00BA03A8">
        <w:rPr>
          <w:lang w:val="en-CA"/>
        </w:rPr>
        <w:t xml:space="preserve">Because of </w:t>
      </w:r>
      <w:r w:rsidR="008802D1">
        <w:rPr>
          <w:lang w:val="en-CA"/>
        </w:rPr>
        <w:t>your gift</w:t>
      </w:r>
      <w:r w:rsidRPr="00BA03A8">
        <w:rPr>
          <w:lang w:val="en-CA"/>
        </w:rPr>
        <w:t>, local individuals and families can access the supports they need to navigate challenges, build stability and create brighter futures. Your donation stays local and helps strengthen our community in meaningful ways.</w:t>
      </w:r>
    </w:p>
    <w:p w14:paraId="5FE09E21" w14:textId="143A35AD" w:rsidR="00BA03A8" w:rsidRPr="00BA03A8" w:rsidRDefault="00BA03A8" w:rsidP="00BA03A8">
      <w:pPr>
        <w:spacing w:afterLines="60" w:after="144"/>
        <w:rPr>
          <w:lang w:val="en-CA"/>
        </w:rPr>
      </w:pPr>
      <w:r w:rsidRPr="00BA03A8">
        <w:rPr>
          <w:lang w:val="en-CA"/>
        </w:rPr>
        <w:t xml:space="preserve">By choosing to give, you've joined a caring network of people who believe that when we come together, we can create lasting change and ensure everyone </w:t>
      </w:r>
      <w:r w:rsidR="006220A7" w:rsidRPr="00BA03A8">
        <w:rPr>
          <w:lang w:val="en-CA"/>
        </w:rPr>
        <w:t>can</w:t>
      </w:r>
      <w:r w:rsidRPr="00BA03A8">
        <w:rPr>
          <w:lang w:val="en-CA"/>
        </w:rPr>
        <w:t xml:space="preserve"> thrive.</w:t>
      </w:r>
    </w:p>
    <w:p w14:paraId="471F4037" w14:textId="334B16B1" w:rsidR="00BA03A8" w:rsidRPr="00BA03A8" w:rsidRDefault="00BA03A8" w:rsidP="00BA03A8">
      <w:pPr>
        <w:spacing w:afterLines="60" w:after="144"/>
        <w:rPr>
          <w:lang w:val="en-CA"/>
        </w:rPr>
      </w:pPr>
      <w:r w:rsidRPr="00BA03A8">
        <w:rPr>
          <w:lang w:val="en-CA"/>
        </w:rPr>
        <w:t>On behalf of the people whose lives will be impacted by your generosity, thank you for making a difference.</w:t>
      </w:r>
    </w:p>
    <w:p w14:paraId="14EF4ADC" w14:textId="77777777" w:rsidR="00BA03A8" w:rsidRPr="00BA03A8" w:rsidRDefault="00BA03A8" w:rsidP="00BA03A8">
      <w:pPr>
        <w:spacing w:afterLines="60" w:after="144"/>
        <w:rPr>
          <w:lang w:val="en-CA"/>
        </w:rPr>
      </w:pPr>
      <w:r w:rsidRPr="00BA03A8">
        <w:rPr>
          <w:lang w:val="en-CA"/>
        </w:rPr>
        <w:t>With sincere gratitude,</w:t>
      </w:r>
    </w:p>
    <w:p w14:paraId="294F7D48" w14:textId="77777777" w:rsidR="008C4699" w:rsidRDefault="008C4699" w:rsidP="008C4699">
      <w:pPr>
        <w:spacing w:afterLines="60" w:after="144"/>
        <w:rPr>
          <w:lang w:val="en-CA"/>
        </w:rPr>
      </w:pPr>
      <w:r w:rsidRPr="008C4699">
        <w:rPr>
          <w:lang w:val="en-CA"/>
        </w:rPr>
        <w:t>[Your Name]</w:t>
      </w:r>
    </w:p>
    <w:p w14:paraId="3810538D" w14:textId="77777777" w:rsidR="00BD7C10" w:rsidRDefault="00BD7C10" w:rsidP="00BD7C10">
      <w:pPr>
        <w:spacing w:afterLines="60" w:after="144"/>
        <w:rPr>
          <w:b/>
          <w:bCs/>
          <w:lang w:val="en-CA"/>
        </w:rPr>
      </w:pPr>
      <w:r>
        <w:rPr>
          <w:b/>
          <w:bCs/>
          <w:noProof/>
          <w:lang w:val="en-CA"/>
        </w:rPr>
        <mc:AlternateContent>
          <mc:Choice Requires="wps">
            <w:drawing>
              <wp:anchor distT="0" distB="0" distL="114300" distR="114300" simplePos="0" relativeHeight="251658248" behindDoc="0" locked="0" layoutInCell="1" allowOverlap="1" wp14:anchorId="65622C7A" wp14:editId="02511F83">
                <wp:simplePos x="0" y="0"/>
                <wp:positionH relativeFrom="column">
                  <wp:posOffset>31971</wp:posOffset>
                </wp:positionH>
                <wp:positionV relativeFrom="paragraph">
                  <wp:posOffset>66937</wp:posOffset>
                </wp:positionV>
                <wp:extent cx="5818909" cy="0"/>
                <wp:effectExtent l="0" t="0" r="0" b="0"/>
                <wp:wrapNone/>
                <wp:docPr id="1553349538" name="Straight Connector 9"/>
                <wp:cNvGraphicFramePr/>
                <a:graphic xmlns:a="http://schemas.openxmlformats.org/drawingml/2006/main">
                  <a:graphicData uri="http://schemas.microsoft.com/office/word/2010/wordprocessingShape">
                    <wps:wsp>
                      <wps:cNvCnPr/>
                      <wps:spPr>
                        <a:xfrm>
                          <a:off x="0" y="0"/>
                          <a:ext cx="581890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AC917A" id="Straight Connector 9" o:spid="_x0000_s1026" style="position:absolute;z-index:251660295;visibility:visible;mso-wrap-style:square;mso-wrap-distance-left:9pt;mso-wrap-distance-top:0;mso-wrap-distance-right:9pt;mso-wrap-distance-bottom:0;mso-position-horizontal:absolute;mso-position-horizontal-relative:text;mso-position-vertical:absolute;mso-position-vertical-relative:text" from="2.5pt,5.25pt" to="460.7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" strokecolor="#5b9bd5 [3204]" strokeweight=".5pt">
                <v:stroke joinstyle="miter"/>
              </v:line>
            </w:pict>
          </mc:Fallback>
        </mc:AlternateContent>
      </w:r>
    </w:p>
    <w:p w14:paraId="2EA25B70" w14:textId="6CC9C9BA" w:rsidR="00BD7C10" w:rsidRPr="00BD7C10" w:rsidRDefault="00894D01" w:rsidP="008C4699">
      <w:pPr>
        <w:spacing w:afterLines="60" w:after="144"/>
        <w:rPr>
          <w:b/>
          <w:bCs/>
          <w:lang w:val="en-CA"/>
        </w:rPr>
      </w:pPr>
      <w:r>
        <w:rPr>
          <w:b/>
          <w:bCs/>
          <w:lang w:val="en-CA"/>
        </w:rPr>
        <w:t xml:space="preserve">IMPACT </w:t>
      </w:r>
      <w:r w:rsidR="00BD7C10" w:rsidRPr="00BD7C10">
        <w:rPr>
          <w:b/>
          <w:bCs/>
          <w:lang w:val="en-CA"/>
        </w:rPr>
        <w:t>STOR</w:t>
      </w:r>
      <w:r w:rsidR="00BD7C10">
        <w:rPr>
          <w:b/>
          <w:bCs/>
          <w:lang w:val="en-CA"/>
        </w:rPr>
        <w:t>Y OPTIONS</w:t>
      </w:r>
    </w:p>
    <w:p w14:paraId="380FB6F1" w14:textId="5BD1B034" w:rsidR="00BD7C10" w:rsidRDefault="00BD7C10" w:rsidP="00BD7C10">
      <w:pPr>
        <w:pStyle w:val="ListParagraph"/>
        <w:numPr>
          <w:ilvl w:val="0"/>
          <w:numId w:val="37"/>
        </w:numPr>
        <w:spacing w:afterLines="60" w:after="144"/>
        <w:rPr>
          <w:lang w:val="en-CA"/>
        </w:rPr>
      </w:pPr>
      <w:r w:rsidRPr="00BD7C10">
        <w:rPr>
          <w:lang w:val="en-CA"/>
        </w:rPr>
        <w:t>When Doug first walked through the doors of the local United Way Connection Centre, he was unemployed, sleeping outside and dealing with overwhelming stress and anxiety. Every day was filled with searching for food, safety and a place to rest, leaving no energy for paperwork, appointments or finding housing. At the Centre, he found people who welcomed him without judgment, listened and believed in him. Over time, staff helped him tackle challenges one step at a time. After two years of living rough, Doug moved into a home of his own with support from Connection Centre staff. For the first time in years, he had a safe place to stay and the security to begin focusing on rebuilding his life.</w:t>
      </w:r>
      <w:r w:rsidR="00CC768A">
        <w:rPr>
          <w:lang w:val="en-CA"/>
        </w:rPr>
        <w:br/>
      </w:r>
    </w:p>
    <w:p w14:paraId="3B2E9020" w14:textId="4284184D" w:rsidR="00BD7C10" w:rsidRDefault="00BD7C10" w:rsidP="00BD7C10">
      <w:pPr>
        <w:pStyle w:val="ListParagraph"/>
        <w:numPr>
          <w:ilvl w:val="0"/>
          <w:numId w:val="37"/>
        </w:numPr>
        <w:spacing w:afterLines="60" w:after="144"/>
        <w:rPr>
          <w:lang w:val="en-CA"/>
        </w:rPr>
      </w:pPr>
      <w:r w:rsidRPr="00B26238">
        <w:rPr>
          <w:lang w:val="en-CA"/>
        </w:rPr>
        <w:t xml:space="preserve">Emma's life was turned upside down when her mother's addiction led to instability, fear and, eventually, incarceration. Facing eviction, struggling to stay in school and unsure where her next meal would come from, her future </w:t>
      </w:r>
      <w:r w:rsidR="00F5390F" w:rsidRPr="00B26238">
        <w:rPr>
          <w:lang w:val="en-CA"/>
        </w:rPr>
        <w:t>was</w:t>
      </w:r>
      <w:r w:rsidRPr="00B26238">
        <w:rPr>
          <w:lang w:val="en-CA"/>
        </w:rPr>
        <w:t xml:space="preserve"> slipping away. A teacher's referral to </w:t>
      </w:r>
      <w:r w:rsidR="00531067">
        <w:rPr>
          <w:lang w:val="en-CA"/>
        </w:rPr>
        <w:t>Huron Safe Homes for youth</w:t>
      </w:r>
      <w:r w:rsidR="008A60CE">
        <w:rPr>
          <w:lang w:val="en-CA"/>
        </w:rPr>
        <w:t xml:space="preserve">, </w:t>
      </w:r>
      <w:r>
        <w:rPr>
          <w:lang w:val="en-CA"/>
        </w:rPr>
        <w:t xml:space="preserve">United Way-supported </w:t>
      </w:r>
      <w:r w:rsidR="008A60CE">
        <w:rPr>
          <w:lang w:val="en-CA"/>
        </w:rPr>
        <w:t xml:space="preserve">partner, </w:t>
      </w:r>
      <w:r>
        <w:rPr>
          <w:lang w:val="en-CA"/>
        </w:rPr>
        <w:t xml:space="preserve">was </w:t>
      </w:r>
      <w:r w:rsidRPr="00B26238">
        <w:rPr>
          <w:lang w:val="en-CA"/>
        </w:rPr>
        <w:t>a turning point. With support, Emma secured stable housing, accessed financial assistance and began rebuilding her life. Today, she attends school regularly, works part-time, volunteers in her community and is working toward her dream of becoming a dental hygienist. What once looked like the end of Emma's story became the beginning of a future filled with hope and possibility.</w:t>
      </w:r>
      <w:r w:rsidR="00CC768A">
        <w:rPr>
          <w:lang w:val="en-CA"/>
        </w:rPr>
        <w:br/>
      </w:r>
    </w:p>
    <w:p w14:paraId="39DB4CDD" w14:textId="38031C88" w:rsidR="00CC768A" w:rsidRDefault="009E4E10" w:rsidP="00BD7C10">
      <w:pPr>
        <w:pStyle w:val="ListParagraph"/>
        <w:numPr>
          <w:ilvl w:val="0"/>
          <w:numId w:val="37"/>
        </w:numPr>
        <w:spacing w:afterLines="60" w:after="144"/>
        <w:rPr>
          <w:lang w:val="en-CA"/>
        </w:rPr>
      </w:pPr>
      <w:r w:rsidRPr="009E4E10">
        <w:rPr>
          <w:lang w:val="en-CA"/>
        </w:rPr>
        <w:t xml:space="preserve">When Ana arrived in Canada, she was determined to build a better future, but everything felt unfamiliar. Looking for work, navigating services and trying to communicate in a new language left her feeling overwhelmed and unsure where to turn. A simple connection at her local library </w:t>
      </w:r>
      <w:r w:rsidRPr="009E4E10">
        <w:rPr>
          <w:lang w:val="en-CA"/>
        </w:rPr>
        <w:lastRenderedPageBreak/>
        <w:t xml:space="preserve">changed everything. Through </w:t>
      </w:r>
      <w:r w:rsidR="00DF03E7">
        <w:rPr>
          <w:lang w:val="en-CA"/>
        </w:rPr>
        <w:t>the</w:t>
      </w:r>
      <w:r w:rsidRPr="009E4E10">
        <w:rPr>
          <w:lang w:val="en-CA"/>
        </w:rPr>
        <w:t xml:space="preserve"> United Way-funded </w:t>
      </w:r>
      <w:r w:rsidR="00DF03E7">
        <w:rPr>
          <w:lang w:val="en-CA"/>
        </w:rPr>
        <w:t xml:space="preserve">North Perth </w:t>
      </w:r>
      <w:r w:rsidRPr="009E4E10">
        <w:rPr>
          <w:lang w:val="en-CA"/>
        </w:rPr>
        <w:t>Community Outreach Worker, Ana received help accessing immigration services, support at appointments and guidance through challenges that once felt impossible to face alone. Today, she is settled in her community and building a new life. Because of donors like you, people like Ana find more than help. They find a welcoming hand, a sense of belonging and the opportunity to thrive.</w:t>
      </w:r>
      <w:r w:rsidR="002C48CD">
        <w:rPr>
          <w:lang w:val="en-CA"/>
        </w:rPr>
        <w:br/>
      </w:r>
    </w:p>
    <w:p w14:paraId="248850F6" w14:textId="1FDE3EC2" w:rsidR="002C48CD" w:rsidRDefault="00E149EE" w:rsidP="00BD7C10">
      <w:pPr>
        <w:pStyle w:val="ListParagraph"/>
        <w:numPr>
          <w:ilvl w:val="0"/>
          <w:numId w:val="37"/>
        </w:numPr>
        <w:spacing w:afterLines="60" w:after="144"/>
        <w:rPr>
          <w:lang w:val="en-CA"/>
        </w:rPr>
      </w:pPr>
      <w:r w:rsidRPr="00E149EE">
        <w:rPr>
          <w:lang w:val="en-CA"/>
        </w:rPr>
        <w:t xml:space="preserve">At </w:t>
      </w:r>
      <w:r w:rsidR="00DB2B0E">
        <w:rPr>
          <w:lang w:val="en-CA"/>
        </w:rPr>
        <w:t xml:space="preserve">just </w:t>
      </w:r>
      <w:r w:rsidRPr="00E149EE">
        <w:rPr>
          <w:lang w:val="en-CA"/>
        </w:rPr>
        <w:t xml:space="preserve">19 years old, Jennifer was facing an uncertain future. </w:t>
      </w:r>
      <w:r w:rsidR="00F239EC">
        <w:rPr>
          <w:lang w:val="en-CA"/>
        </w:rPr>
        <w:t xml:space="preserve">Because of family conflict she didn’t have </w:t>
      </w:r>
      <w:r w:rsidRPr="00E149EE">
        <w:rPr>
          <w:lang w:val="en-CA"/>
        </w:rPr>
        <w:t>safe housing</w:t>
      </w:r>
      <w:r w:rsidR="00F239EC">
        <w:rPr>
          <w:lang w:val="en-CA"/>
        </w:rPr>
        <w:t>, and</w:t>
      </w:r>
      <w:r w:rsidRPr="00E149EE">
        <w:rPr>
          <w:lang w:val="en-CA"/>
        </w:rPr>
        <w:t xml:space="preserve"> she had lost custody of her child. Through a United Way-funded</w:t>
      </w:r>
      <w:r w:rsidR="004651CE">
        <w:rPr>
          <w:lang w:val="en-CA"/>
        </w:rPr>
        <w:t xml:space="preserve"> program at</w:t>
      </w:r>
      <w:r w:rsidRPr="00E149EE">
        <w:rPr>
          <w:lang w:val="en-CA"/>
        </w:rPr>
        <w:t xml:space="preserve"> </w:t>
      </w:r>
      <w:proofErr w:type="spellStart"/>
      <w:r w:rsidRPr="00E149EE">
        <w:rPr>
          <w:lang w:val="en-CA"/>
        </w:rPr>
        <w:t>Shelterlink</w:t>
      </w:r>
      <w:proofErr w:type="spellEnd"/>
      <w:r w:rsidR="00163675">
        <w:rPr>
          <w:lang w:val="en-CA"/>
        </w:rPr>
        <w:t xml:space="preserve"> Youth Services</w:t>
      </w:r>
      <w:r w:rsidRPr="00E149EE">
        <w:rPr>
          <w:lang w:val="en-CA"/>
        </w:rPr>
        <w:t>, Jennifer found someone who believed in her. With</w:t>
      </w:r>
      <w:r w:rsidR="00DB2B0E">
        <w:rPr>
          <w:lang w:val="en-CA"/>
        </w:rPr>
        <w:t xml:space="preserve"> </w:t>
      </w:r>
      <w:r w:rsidRPr="00E149EE">
        <w:rPr>
          <w:lang w:val="en-CA"/>
        </w:rPr>
        <w:t>support, she set goals,</w:t>
      </w:r>
      <w:r w:rsidR="00D7166A">
        <w:rPr>
          <w:lang w:val="en-CA"/>
        </w:rPr>
        <w:t xml:space="preserve"> worked on her</w:t>
      </w:r>
      <w:r w:rsidRPr="00E149EE">
        <w:rPr>
          <w:lang w:val="en-CA"/>
        </w:rPr>
        <w:t xml:space="preserve"> parenting skills</w:t>
      </w:r>
      <w:r w:rsidR="00D7166A">
        <w:rPr>
          <w:lang w:val="en-CA"/>
        </w:rPr>
        <w:t xml:space="preserve"> and </w:t>
      </w:r>
      <w:r w:rsidRPr="00E149EE">
        <w:rPr>
          <w:lang w:val="en-CA"/>
        </w:rPr>
        <w:t xml:space="preserve">connected with </w:t>
      </w:r>
      <w:r w:rsidR="004674F9">
        <w:rPr>
          <w:lang w:val="en-CA"/>
        </w:rPr>
        <w:t xml:space="preserve">invaluable </w:t>
      </w:r>
      <w:r w:rsidRPr="00E149EE">
        <w:rPr>
          <w:lang w:val="en-CA"/>
        </w:rPr>
        <w:t xml:space="preserve">community programs. Step by step, she secured employment, found permanent housing and regained custody of her child. Today, Jennifer is building a stable life for her family and credits </w:t>
      </w:r>
      <w:proofErr w:type="spellStart"/>
      <w:r w:rsidRPr="00E149EE">
        <w:rPr>
          <w:lang w:val="en-CA"/>
        </w:rPr>
        <w:t>Shelterlink</w:t>
      </w:r>
      <w:proofErr w:type="spellEnd"/>
      <w:r w:rsidRPr="00E149EE">
        <w:rPr>
          <w:lang w:val="en-CA"/>
        </w:rPr>
        <w:t xml:space="preserve"> for helping her access the resources, support and encouragement she needed along the way. Because of donors like you, young parents </w:t>
      </w:r>
      <w:r w:rsidR="008A68EF">
        <w:rPr>
          <w:lang w:val="en-CA"/>
        </w:rPr>
        <w:t>like Jennifer</w:t>
      </w:r>
      <w:r w:rsidRPr="00E149EE">
        <w:rPr>
          <w:lang w:val="en-CA"/>
        </w:rPr>
        <w:t xml:space="preserve"> can find hope, stability and the chance to begin again</w:t>
      </w:r>
      <w:r w:rsidR="002C48CD">
        <w:rPr>
          <w:lang w:val="en-CA"/>
        </w:rPr>
        <w:t>.</w:t>
      </w:r>
      <w:r w:rsidR="002C48CD">
        <w:rPr>
          <w:lang w:val="en-CA"/>
        </w:rPr>
        <w:br/>
      </w:r>
    </w:p>
    <w:p w14:paraId="78A8A88A" w14:textId="16A0A323" w:rsidR="002C48CD" w:rsidRPr="00BD7C10" w:rsidRDefault="00D539D8" w:rsidP="00D539D8">
      <w:pPr>
        <w:pStyle w:val="ListParagraph"/>
        <w:numPr>
          <w:ilvl w:val="0"/>
          <w:numId w:val="37"/>
        </w:numPr>
        <w:spacing w:afterLines="60" w:after="144"/>
        <w:rPr>
          <w:lang w:val="en-CA"/>
        </w:rPr>
      </w:pPr>
      <w:r w:rsidRPr="00D539D8">
        <w:rPr>
          <w:lang w:val="en-CA"/>
        </w:rPr>
        <w:t>“A few years ago, my life was defined by fear and survival. The abuse began during my pregnancy and escalated over time, leading to stays in shelter, court proceedings and a constant fear for my safety. I lost custody of my son, struggled with addiction and felt trapped with no clear path forward. Everything began to change when I connected with Artemis Huron, a United Way-funded program. For the first time, I found support without judgment. With help accessing medical care, mental health and addiction services and stable housing, I was able to rebuild my life one step at a time. Today, my son is back with me, and while we are still healing, we are doing so safely and with hope. Because of donors like you, families like mine can find safety, stability and the chance to build a future that truly belongs to them.”</w:t>
      </w:r>
    </w:p>
    <w:sectPr w:rsidR="002C48CD" w:rsidRPr="00BD7C1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8771D" w14:textId="77777777" w:rsidR="0068637E" w:rsidRDefault="0068637E" w:rsidP="00511AC2">
      <w:r>
        <w:separator/>
      </w:r>
    </w:p>
  </w:endnote>
  <w:endnote w:type="continuationSeparator" w:id="0">
    <w:p w14:paraId="422E6E53" w14:textId="77777777" w:rsidR="0068637E" w:rsidRDefault="0068637E" w:rsidP="00511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F2E2" w14:textId="4876FE11" w:rsidR="00511AC2" w:rsidRDefault="00511AC2" w:rsidP="00511AC2">
    <w:pPr>
      <w:pStyle w:val="Footer"/>
      <w:jc w:val="right"/>
    </w:pPr>
    <w:r>
      <w:t>202</w:t>
    </w:r>
    <w:r w:rsidR="007B51EB">
      <w:t>6</w:t>
    </w:r>
    <w:r>
      <w:t xml:space="preserve"> Workplace Campaign – Donor Engagement Email Samples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3BE6C" w14:textId="77777777" w:rsidR="0068637E" w:rsidRDefault="0068637E" w:rsidP="00511AC2">
      <w:r>
        <w:separator/>
      </w:r>
    </w:p>
  </w:footnote>
  <w:footnote w:type="continuationSeparator" w:id="0">
    <w:p w14:paraId="0DF45581" w14:textId="77777777" w:rsidR="0068637E" w:rsidRDefault="0068637E" w:rsidP="00511A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548DA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A2E57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72FC1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A47ED8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EEDDA6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6"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7"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8"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9"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10"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11"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12"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14"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4F444EF"/>
    <w:multiLevelType w:val="hybridMultilevel"/>
    <w:tmpl w:val="74E60D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063051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0C654289"/>
    <w:multiLevelType w:val="hybridMultilevel"/>
    <w:tmpl w:val="65E6AD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62DCB9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7E00D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E7076FB"/>
    <w:multiLevelType w:val="hybridMultilevel"/>
    <w:tmpl w:val="09BA95AA"/>
    <w:lvl w:ilvl="0" w:tplc="10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3FD63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0588C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13540C3"/>
    <w:multiLevelType w:val="hybridMultilevel"/>
    <w:tmpl w:val="7C1CD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27455264">
    <w:abstractNumId w:val="30"/>
  </w:num>
  <w:num w:numId="2" w16cid:durableId="1990285984">
    <w:abstractNumId w:val="19"/>
  </w:num>
  <w:num w:numId="3" w16cid:durableId="81072879">
    <w:abstractNumId w:val="15"/>
  </w:num>
  <w:num w:numId="4" w16cid:durableId="582105623">
    <w:abstractNumId w:val="33"/>
  </w:num>
  <w:num w:numId="5" w16cid:durableId="343869138">
    <w:abstractNumId w:val="21"/>
  </w:num>
  <w:num w:numId="6" w16cid:durableId="2024479379">
    <w:abstractNumId w:val="26"/>
  </w:num>
  <w:num w:numId="7" w16cid:durableId="732121084">
    <w:abstractNumId w:val="28"/>
  </w:num>
  <w:num w:numId="8" w16cid:durableId="1202784069">
    <w:abstractNumId w:val="14"/>
  </w:num>
  <w:num w:numId="9" w16cid:durableId="1537811214">
    <w:abstractNumId w:val="12"/>
  </w:num>
  <w:num w:numId="10" w16cid:durableId="710884163">
    <w:abstractNumId w:val="11"/>
  </w:num>
  <w:num w:numId="11" w16cid:durableId="1555577763">
    <w:abstractNumId w:val="10"/>
  </w:num>
  <w:num w:numId="12" w16cid:durableId="9331887">
    <w:abstractNumId w:val="9"/>
  </w:num>
  <w:num w:numId="13" w16cid:durableId="697968611">
    <w:abstractNumId w:val="13"/>
  </w:num>
  <w:num w:numId="14" w16cid:durableId="1657954673">
    <w:abstractNumId w:val="8"/>
  </w:num>
  <w:num w:numId="15" w16cid:durableId="750125332">
    <w:abstractNumId w:val="7"/>
  </w:num>
  <w:num w:numId="16" w16cid:durableId="1156146753">
    <w:abstractNumId w:val="6"/>
  </w:num>
  <w:num w:numId="17" w16cid:durableId="1986932237">
    <w:abstractNumId w:val="5"/>
  </w:num>
  <w:num w:numId="18" w16cid:durableId="2080518756">
    <w:abstractNumId w:val="24"/>
  </w:num>
  <w:num w:numId="19" w16cid:durableId="461926204">
    <w:abstractNumId w:val="25"/>
  </w:num>
  <w:num w:numId="20" w16cid:durableId="904030507">
    <w:abstractNumId w:val="31"/>
  </w:num>
  <w:num w:numId="21" w16cid:durableId="1076240653">
    <w:abstractNumId w:val="27"/>
  </w:num>
  <w:num w:numId="22" w16cid:durableId="359354768">
    <w:abstractNumId w:val="18"/>
  </w:num>
  <w:num w:numId="23" w16cid:durableId="1403521406">
    <w:abstractNumId w:val="36"/>
  </w:num>
  <w:num w:numId="24" w16cid:durableId="333849866">
    <w:abstractNumId w:val="4"/>
  </w:num>
  <w:num w:numId="25" w16cid:durableId="832572156">
    <w:abstractNumId w:val="2"/>
  </w:num>
  <w:num w:numId="26" w16cid:durableId="209077952">
    <w:abstractNumId w:val="17"/>
  </w:num>
  <w:num w:numId="27" w16cid:durableId="2070378351">
    <w:abstractNumId w:val="23"/>
  </w:num>
  <w:num w:numId="28" w16cid:durableId="23214169">
    <w:abstractNumId w:val="3"/>
  </w:num>
  <w:num w:numId="29" w16cid:durableId="1002119884">
    <w:abstractNumId w:val="0"/>
  </w:num>
  <w:num w:numId="30" w16cid:durableId="253322222">
    <w:abstractNumId w:val="32"/>
  </w:num>
  <w:num w:numId="31" w16cid:durableId="1639646587">
    <w:abstractNumId w:val="1"/>
  </w:num>
  <w:num w:numId="32" w16cid:durableId="884214185">
    <w:abstractNumId w:val="22"/>
  </w:num>
  <w:num w:numId="33" w16cid:durableId="1129669161">
    <w:abstractNumId w:val="34"/>
  </w:num>
  <w:num w:numId="34" w16cid:durableId="1365444140">
    <w:abstractNumId w:val="29"/>
  </w:num>
  <w:num w:numId="35" w16cid:durableId="1643385112">
    <w:abstractNumId w:val="35"/>
  </w:num>
  <w:num w:numId="36" w16cid:durableId="492181718">
    <w:abstractNumId w:val="16"/>
  </w:num>
  <w:num w:numId="37" w16cid:durableId="18257751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D19"/>
    <w:rsid w:val="00006028"/>
    <w:rsid w:val="000341F4"/>
    <w:rsid w:val="00040E09"/>
    <w:rsid w:val="00043ED6"/>
    <w:rsid w:val="00050A78"/>
    <w:rsid w:val="00060DEE"/>
    <w:rsid w:val="00070FC4"/>
    <w:rsid w:val="000714E7"/>
    <w:rsid w:val="00071C33"/>
    <w:rsid w:val="00076C0D"/>
    <w:rsid w:val="00082BB2"/>
    <w:rsid w:val="00085CC5"/>
    <w:rsid w:val="000A595C"/>
    <w:rsid w:val="000A6E76"/>
    <w:rsid w:val="000B2704"/>
    <w:rsid w:val="000B4CDA"/>
    <w:rsid w:val="000B61E4"/>
    <w:rsid w:val="000C6D24"/>
    <w:rsid w:val="000C7107"/>
    <w:rsid w:val="000D0796"/>
    <w:rsid w:val="000D206B"/>
    <w:rsid w:val="000D70F1"/>
    <w:rsid w:val="000D7231"/>
    <w:rsid w:val="000E26BF"/>
    <w:rsid w:val="000F5198"/>
    <w:rsid w:val="000F57DD"/>
    <w:rsid w:val="001019D7"/>
    <w:rsid w:val="0012156D"/>
    <w:rsid w:val="0012251A"/>
    <w:rsid w:val="00123A14"/>
    <w:rsid w:val="00163675"/>
    <w:rsid w:val="00171785"/>
    <w:rsid w:val="00181C75"/>
    <w:rsid w:val="00182B8B"/>
    <w:rsid w:val="001C5390"/>
    <w:rsid w:val="001D4D28"/>
    <w:rsid w:val="001E4E73"/>
    <w:rsid w:val="001E5718"/>
    <w:rsid w:val="00201A13"/>
    <w:rsid w:val="00204358"/>
    <w:rsid w:val="0020569D"/>
    <w:rsid w:val="002120D2"/>
    <w:rsid w:val="00224045"/>
    <w:rsid w:val="002420C5"/>
    <w:rsid w:val="002423AF"/>
    <w:rsid w:val="002621FF"/>
    <w:rsid w:val="00262B15"/>
    <w:rsid w:val="002642C8"/>
    <w:rsid w:val="002712F7"/>
    <w:rsid w:val="002964B8"/>
    <w:rsid w:val="002A2F08"/>
    <w:rsid w:val="002B1AE0"/>
    <w:rsid w:val="002B6387"/>
    <w:rsid w:val="002C3655"/>
    <w:rsid w:val="002C48CD"/>
    <w:rsid w:val="002D2AAD"/>
    <w:rsid w:val="002E2711"/>
    <w:rsid w:val="002F2F6B"/>
    <w:rsid w:val="00312639"/>
    <w:rsid w:val="00322B53"/>
    <w:rsid w:val="0032642E"/>
    <w:rsid w:val="00340B86"/>
    <w:rsid w:val="00367451"/>
    <w:rsid w:val="00371A58"/>
    <w:rsid w:val="00372066"/>
    <w:rsid w:val="003851E7"/>
    <w:rsid w:val="00397842"/>
    <w:rsid w:val="003A1625"/>
    <w:rsid w:val="003B503E"/>
    <w:rsid w:val="003D0B22"/>
    <w:rsid w:val="003E0D73"/>
    <w:rsid w:val="003E42F6"/>
    <w:rsid w:val="003F1066"/>
    <w:rsid w:val="00427B6C"/>
    <w:rsid w:val="0045190F"/>
    <w:rsid w:val="00456503"/>
    <w:rsid w:val="004648FB"/>
    <w:rsid w:val="004651CE"/>
    <w:rsid w:val="004674F9"/>
    <w:rsid w:val="00472C97"/>
    <w:rsid w:val="004947CC"/>
    <w:rsid w:val="00494C85"/>
    <w:rsid w:val="004B706F"/>
    <w:rsid w:val="004C4B33"/>
    <w:rsid w:val="004D3273"/>
    <w:rsid w:val="004D4039"/>
    <w:rsid w:val="004F3B71"/>
    <w:rsid w:val="00511AC2"/>
    <w:rsid w:val="00511F1C"/>
    <w:rsid w:val="00531067"/>
    <w:rsid w:val="00541D33"/>
    <w:rsid w:val="00543BD7"/>
    <w:rsid w:val="00545D26"/>
    <w:rsid w:val="00557B13"/>
    <w:rsid w:val="00564F58"/>
    <w:rsid w:val="005719BC"/>
    <w:rsid w:val="005722DC"/>
    <w:rsid w:val="00590EC1"/>
    <w:rsid w:val="00591F25"/>
    <w:rsid w:val="00597A95"/>
    <w:rsid w:val="005A1425"/>
    <w:rsid w:val="005A2395"/>
    <w:rsid w:val="005A68DA"/>
    <w:rsid w:val="005E3F2F"/>
    <w:rsid w:val="005E7494"/>
    <w:rsid w:val="005E7FB0"/>
    <w:rsid w:val="005F62DE"/>
    <w:rsid w:val="006220A7"/>
    <w:rsid w:val="006305A7"/>
    <w:rsid w:val="00630B19"/>
    <w:rsid w:val="00632E54"/>
    <w:rsid w:val="00636D1E"/>
    <w:rsid w:val="0064081A"/>
    <w:rsid w:val="00641DA9"/>
    <w:rsid w:val="00645252"/>
    <w:rsid w:val="00656D20"/>
    <w:rsid w:val="00675028"/>
    <w:rsid w:val="00684FAF"/>
    <w:rsid w:val="0068637E"/>
    <w:rsid w:val="0069287E"/>
    <w:rsid w:val="006A19DE"/>
    <w:rsid w:val="006A1E30"/>
    <w:rsid w:val="006A787E"/>
    <w:rsid w:val="006A7C4D"/>
    <w:rsid w:val="006D3D74"/>
    <w:rsid w:val="006D41BB"/>
    <w:rsid w:val="006E75E4"/>
    <w:rsid w:val="006F21F8"/>
    <w:rsid w:val="006F7460"/>
    <w:rsid w:val="00712584"/>
    <w:rsid w:val="00715B95"/>
    <w:rsid w:val="007402B7"/>
    <w:rsid w:val="0075308E"/>
    <w:rsid w:val="00781E07"/>
    <w:rsid w:val="007928F8"/>
    <w:rsid w:val="007934E8"/>
    <w:rsid w:val="007A13C4"/>
    <w:rsid w:val="007B301D"/>
    <w:rsid w:val="007B46D0"/>
    <w:rsid w:val="007B51EB"/>
    <w:rsid w:val="007B7182"/>
    <w:rsid w:val="007C268D"/>
    <w:rsid w:val="007C5756"/>
    <w:rsid w:val="007D7BD1"/>
    <w:rsid w:val="007E0454"/>
    <w:rsid w:val="007E0F4F"/>
    <w:rsid w:val="007E3D56"/>
    <w:rsid w:val="00802B9E"/>
    <w:rsid w:val="0080761A"/>
    <w:rsid w:val="008132BE"/>
    <w:rsid w:val="00816565"/>
    <w:rsid w:val="008234AD"/>
    <w:rsid w:val="00824D9A"/>
    <w:rsid w:val="00826618"/>
    <w:rsid w:val="0083569A"/>
    <w:rsid w:val="00847D19"/>
    <w:rsid w:val="00862D37"/>
    <w:rsid w:val="008802D1"/>
    <w:rsid w:val="00880992"/>
    <w:rsid w:val="00881C33"/>
    <w:rsid w:val="00894D01"/>
    <w:rsid w:val="008A3B1E"/>
    <w:rsid w:val="008A60CE"/>
    <w:rsid w:val="008A68EF"/>
    <w:rsid w:val="008B3BA7"/>
    <w:rsid w:val="008C4699"/>
    <w:rsid w:val="008D1ECE"/>
    <w:rsid w:val="008E595D"/>
    <w:rsid w:val="008F16EC"/>
    <w:rsid w:val="008F4DF7"/>
    <w:rsid w:val="008F5C9D"/>
    <w:rsid w:val="00903590"/>
    <w:rsid w:val="00907355"/>
    <w:rsid w:val="00910058"/>
    <w:rsid w:val="00912857"/>
    <w:rsid w:val="00917147"/>
    <w:rsid w:val="00921644"/>
    <w:rsid w:val="0092277D"/>
    <w:rsid w:val="009304A2"/>
    <w:rsid w:val="0093547F"/>
    <w:rsid w:val="009368BF"/>
    <w:rsid w:val="00953763"/>
    <w:rsid w:val="0095718F"/>
    <w:rsid w:val="009572EF"/>
    <w:rsid w:val="009657F5"/>
    <w:rsid w:val="009728D5"/>
    <w:rsid w:val="00990318"/>
    <w:rsid w:val="00994FF1"/>
    <w:rsid w:val="00996508"/>
    <w:rsid w:val="009D19F9"/>
    <w:rsid w:val="009D4C3E"/>
    <w:rsid w:val="009E1569"/>
    <w:rsid w:val="009E2BFB"/>
    <w:rsid w:val="009E4E10"/>
    <w:rsid w:val="00A0003B"/>
    <w:rsid w:val="00A01216"/>
    <w:rsid w:val="00A01703"/>
    <w:rsid w:val="00A1151F"/>
    <w:rsid w:val="00A14EEA"/>
    <w:rsid w:val="00A36D20"/>
    <w:rsid w:val="00A436DF"/>
    <w:rsid w:val="00A54711"/>
    <w:rsid w:val="00A74CAD"/>
    <w:rsid w:val="00A76041"/>
    <w:rsid w:val="00A77F60"/>
    <w:rsid w:val="00A83DC7"/>
    <w:rsid w:val="00A9204E"/>
    <w:rsid w:val="00A95AA7"/>
    <w:rsid w:val="00AA5E0C"/>
    <w:rsid w:val="00AA70B7"/>
    <w:rsid w:val="00AC56AD"/>
    <w:rsid w:val="00AD0FA5"/>
    <w:rsid w:val="00AD7CDF"/>
    <w:rsid w:val="00AE1153"/>
    <w:rsid w:val="00AE4C8C"/>
    <w:rsid w:val="00AE686E"/>
    <w:rsid w:val="00B004A9"/>
    <w:rsid w:val="00B01B9B"/>
    <w:rsid w:val="00B13EE5"/>
    <w:rsid w:val="00B1409F"/>
    <w:rsid w:val="00B26238"/>
    <w:rsid w:val="00B331E4"/>
    <w:rsid w:val="00B34DC5"/>
    <w:rsid w:val="00B4454F"/>
    <w:rsid w:val="00B5013B"/>
    <w:rsid w:val="00B5740A"/>
    <w:rsid w:val="00B9789B"/>
    <w:rsid w:val="00BA03A8"/>
    <w:rsid w:val="00BB3E7C"/>
    <w:rsid w:val="00BB4DE4"/>
    <w:rsid w:val="00BB6FA6"/>
    <w:rsid w:val="00BC6715"/>
    <w:rsid w:val="00BD7C10"/>
    <w:rsid w:val="00BF3055"/>
    <w:rsid w:val="00BF5941"/>
    <w:rsid w:val="00C35D8A"/>
    <w:rsid w:val="00C367B7"/>
    <w:rsid w:val="00C40195"/>
    <w:rsid w:val="00C42996"/>
    <w:rsid w:val="00C573CF"/>
    <w:rsid w:val="00C90EA9"/>
    <w:rsid w:val="00C91E59"/>
    <w:rsid w:val="00C92C9F"/>
    <w:rsid w:val="00CA0417"/>
    <w:rsid w:val="00CC3E2F"/>
    <w:rsid w:val="00CC53AB"/>
    <w:rsid w:val="00CC768A"/>
    <w:rsid w:val="00CD0095"/>
    <w:rsid w:val="00CE1579"/>
    <w:rsid w:val="00CE5D4B"/>
    <w:rsid w:val="00CF3E8B"/>
    <w:rsid w:val="00D11040"/>
    <w:rsid w:val="00D17266"/>
    <w:rsid w:val="00D34270"/>
    <w:rsid w:val="00D34FB5"/>
    <w:rsid w:val="00D41789"/>
    <w:rsid w:val="00D43814"/>
    <w:rsid w:val="00D539D8"/>
    <w:rsid w:val="00D65958"/>
    <w:rsid w:val="00D71278"/>
    <w:rsid w:val="00D7166A"/>
    <w:rsid w:val="00D76C28"/>
    <w:rsid w:val="00D77FDB"/>
    <w:rsid w:val="00D86D39"/>
    <w:rsid w:val="00D979C0"/>
    <w:rsid w:val="00DA438F"/>
    <w:rsid w:val="00DB2B0E"/>
    <w:rsid w:val="00DC2072"/>
    <w:rsid w:val="00DC2FDD"/>
    <w:rsid w:val="00DD7013"/>
    <w:rsid w:val="00DE2B4A"/>
    <w:rsid w:val="00DF03E7"/>
    <w:rsid w:val="00E01BE8"/>
    <w:rsid w:val="00E149EE"/>
    <w:rsid w:val="00E15B74"/>
    <w:rsid w:val="00E16A39"/>
    <w:rsid w:val="00E2438D"/>
    <w:rsid w:val="00E243D9"/>
    <w:rsid w:val="00E30515"/>
    <w:rsid w:val="00E3098C"/>
    <w:rsid w:val="00E511D7"/>
    <w:rsid w:val="00E56CF3"/>
    <w:rsid w:val="00E74403"/>
    <w:rsid w:val="00E91325"/>
    <w:rsid w:val="00E9606D"/>
    <w:rsid w:val="00EA50FE"/>
    <w:rsid w:val="00EC5CB1"/>
    <w:rsid w:val="00ED639B"/>
    <w:rsid w:val="00EE7389"/>
    <w:rsid w:val="00F070DF"/>
    <w:rsid w:val="00F170A9"/>
    <w:rsid w:val="00F222C9"/>
    <w:rsid w:val="00F239EC"/>
    <w:rsid w:val="00F27B08"/>
    <w:rsid w:val="00F30582"/>
    <w:rsid w:val="00F505DB"/>
    <w:rsid w:val="00F5390F"/>
    <w:rsid w:val="00F61885"/>
    <w:rsid w:val="00F652FE"/>
    <w:rsid w:val="00F70866"/>
    <w:rsid w:val="00F85EE9"/>
    <w:rsid w:val="00F93442"/>
    <w:rsid w:val="00FA3398"/>
    <w:rsid w:val="00FB4DE2"/>
    <w:rsid w:val="00FB5224"/>
    <w:rsid w:val="00FC3FED"/>
    <w:rsid w:val="00FD1091"/>
    <w:rsid w:val="00FD1179"/>
    <w:rsid w:val="00FF2A04"/>
    <w:rsid w:val="13BC3F94"/>
    <w:rsid w:val="2A70D62A"/>
    <w:rsid w:val="7BCEF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1EF23"/>
  <w15:chartTrackingRefBased/>
  <w15:docId w15:val="{991E8992-FA40-4E83-B9B1-6792E1CE8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C10"/>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FA33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yen.UNITED\AppData\Local\Microsoft\Office\16.0\DTS\en-CA%7b0E7B1565-D7A9-4379-9DE4-98D2C0E30B57%7d\%7b067778D4-66BB-4DE8-9817-3712130F0378%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8617A1E954BD4EA68235D082A69CEF" ma:contentTypeVersion="17" ma:contentTypeDescription="Create a new document." ma:contentTypeScope="" ma:versionID="7b3230bad4bd64dedb230a3a1e09fee1">
  <xsd:schema xmlns:xsd="http://www.w3.org/2001/XMLSchema" xmlns:xs="http://www.w3.org/2001/XMLSchema" xmlns:p="http://schemas.microsoft.com/office/2006/metadata/properties" xmlns:ns2="d01777e0-8a9c-494c-af84-f273837206b0" xmlns:ns3="7201a641-3ffc-4535-8976-96a2ea05b22a" targetNamespace="http://schemas.microsoft.com/office/2006/metadata/properties" ma:root="true" ma:fieldsID="8dd54ab7e870afb13f6e7b8ad5245770" ns2:_="" ns3:_="">
    <xsd:import namespace="d01777e0-8a9c-494c-af84-f273837206b0"/>
    <xsd:import namespace="7201a641-3ffc-4535-8976-96a2ea05b2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777e0-8a9c-494c-af84-f27383720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9e5e8c4-5eeb-4791-9f04-2536b50bc0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1a641-3ffc-4535-8976-96a2ea05b2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2b59389-17d8-4e6a-99e8-32292a4bd68a}" ma:internalName="TaxCatchAll" ma:showField="CatchAllData" ma:web="7201a641-3ffc-4535-8976-96a2ea05b22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201a641-3ffc-4535-8976-96a2ea05b22a" xsi:nil="true"/>
    <lcf76f155ced4ddcb4097134ff3c332f xmlns="d01777e0-8a9c-494c-af84-f273837206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F8F38C-09BA-4FF9-AB3F-F18B62647940}">
  <ds:schemaRefs>
    <ds:schemaRef ds:uri="http://schemas.microsoft.com/sharepoint/v3/contenttype/forms"/>
  </ds:schemaRefs>
</ds:datastoreItem>
</file>

<file path=customXml/itemProps2.xml><?xml version="1.0" encoding="utf-8"?>
<ds:datastoreItem xmlns:ds="http://schemas.openxmlformats.org/officeDocument/2006/customXml" ds:itemID="{80A5E4B9-CD23-402F-98BC-D3EC39033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777e0-8a9c-494c-af84-f273837206b0"/>
    <ds:schemaRef ds:uri="7201a641-3ffc-4535-8976-96a2ea05b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7201a641-3ffc-4535-8976-96a2ea05b22a"/>
    <ds:schemaRef ds:uri="d01777e0-8a9c-494c-af84-f273837206b0"/>
  </ds:schemaRefs>
</ds:datastoreItem>
</file>

<file path=docProps/app.xml><?xml version="1.0" encoding="utf-8"?>
<Properties xmlns="http://schemas.openxmlformats.org/officeDocument/2006/extended-properties" xmlns:vt="http://schemas.openxmlformats.org/officeDocument/2006/docPropsVTypes">
  <Template>{067778D4-66BB-4DE8-9817-3712130F0378}tf02786999_win32</Template>
  <TotalTime>218</TotalTime>
  <Pages>6</Pages>
  <Words>1842</Words>
  <Characters>9616</Characters>
  <Application>Microsoft Office Word</Application>
  <DocSecurity>0</DocSecurity>
  <Lines>204</Lines>
  <Paragraphs>105</Paragraphs>
  <ScaleCrop>false</ScaleCrop>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Heyen</dc:creator>
  <cp:keywords/>
  <dc:description/>
  <cp:lastModifiedBy>Sonya Heyen</cp:lastModifiedBy>
  <cp:revision>186</cp:revision>
  <dcterms:created xsi:type="dcterms:W3CDTF">2026-08-28T18:36:00Z</dcterms:created>
  <dcterms:modified xsi:type="dcterms:W3CDTF">2026-09-08T21:14:00Z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0x010100D48617A1E954BD4EA68235D082A69CEF</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diaServiceImageTags">
    <vt:lpwstr/>
  </property>
  <property fmtid="{D5CDD505-2E9C-101B-9397-08002B2CF9AE}" pid="9" name="docLang">
    <vt:lpwstr>en</vt:lpwstr>
  </property>
</Properties>
</file>